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D92" w:rsidRPr="00233B13" w:rsidRDefault="00CA41C8" w:rsidP="006F7D92">
      <w:pPr>
        <w:shd w:val="clear" w:color="auto" w:fill="FFFFFF"/>
        <w:jc w:val="center"/>
        <w:rPr>
          <w:rFonts w:ascii="Times New Roman Полужирный" w:hAnsi="Times New Roman Полужирный"/>
          <w:b/>
          <w:caps/>
          <w:noProof/>
        </w:rPr>
      </w:pPr>
      <w:r>
        <w:rPr>
          <w:noProof/>
          <w:lang w:eastAsia="ru-RU"/>
        </w:rPr>
        <w:drawing>
          <wp:inline distT="0" distB="0" distL="0" distR="0">
            <wp:extent cx="6494145" cy="10096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 разряд.2.jpg"/>
                    <pic:cNvPicPr/>
                  </pic:nvPicPr>
                  <pic:blipFill>
                    <a:blip r:embed="rId8">
                      <a:extLst>
                        <a:ext uri="{28A0092B-C50C-407E-A947-70E740481C1C}">
                          <a14:useLocalDpi xmlns:a14="http://schemas.microsoft.com/office/drawing/2010/main" val="0"/>
                        </a:ext>
                      </a:extLst>
                    </a:blip>
                    <a:stretch>
                      <a:fillRect/>
                    </a:stretch>
                  </pic:blipFill>
                  <pic:spPr>
                    <a:xfrm>
                      <a:off x="0" y="0"/>
                      <a:ext cx="6497290" cy="10101390"/>
                    </a:xfrm>
                    <a:prstGeom prst="rect">
                      <a:avLst/>
                    </a:prstGeom>
                  </pic:spPr>
                </pic:pic>
              </a:graphicData>
            </a:graphic>
          </wp:inline>
        </w:drawing>
      </w:r>
      <w:r w:rsidR="00F00013">
        <w:br w:type="page"/>
      </w:r>
      <w:r w:rsidR="006F7D92" w:rsidRPr="00233B13">
        <w:rPr>
          <w:rFonts w:ascii="Times New Roman Полужирный" w:hAnsi="Times New Roman Полужирный"/>
          <w:b/>
          <w:caps/>
          <w:noProof/>
        </w:rPr>
        <w:lastRenderedPageBreak/>
        <w:t>Содержание</w:t>
      </w:r>
    </w:p>
    <w:p w:rsidR="006F7D92" w:rsidRPr="00233B13" w:rsidRDefault="006F7D92" w:rsidP="006F7D92">
      <w:pPr>
        <w:shd w:val="clear" w:color="auto" w:fill="FFFFFF"/>
        <w:jc w:val="center"/>
        <w:rPr>
          <w:b/>
          <w:noProof/>
        </w:rPr>
      </w:pPr>
    </w:p>
    <w:p w:rsidR="006F7D92" w:rsidRDefault="006F7D92" w:rsidP="006F7D92">
      <w:pPr>
        <w:pStyle w:val="a8"/>
        <w:widowControl w:val="0"/>
        <w:spacing w:after="0" w:line="276" w:lineRule="auto"/>
        <w:jc w:val="center"/>
      </w:pPr>
    </w:p>
    <w:p w:rsidR="006F7D92" w:rsidRDefault="006F7D92" w:rsidP="006F7D92">
      <w:pPr>
        <w:pStyle w:val="a8"/>
        <w:widowControl w:val="0"/>
        <w:spacing w:after="0" w:line="276"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8"/>
        <w:gridCol w:w="1146"/>
      </w:tblGrid>
      <w:tr w:rsidR="006F7D92" w:rsidTr="00894A58">
        <w:tc>
          <w:tcPr>
            <w:tcW w:w="8472" w:type="dxa"/>
          </w:tcPr>
          <w:p w:rsidR="006F7D92" w:rsidRDefault="006F7D92" w:rsidP="006F7D92">
            <w:pPr>
              <w:pStyle w:val="a8"/>
              <w:widowControl w:val="0"/>
              <w:spacing w:after="0" w:line="276" w:lineRule="auto"/>
              <w:jc w:val="center"/>
            </w:pPr>
          </w:p>
        </w:tc>
        <w:tc>
          <w:tcPr>
            <w:tcW w:w="1098" w:type="dxa"/>
          </w:tcPr>
          <w:p w:rsidR="006F7D92" w:rsidRDefault="006F7D92" w:rsidP="006F7D92">
            <w:pPr>
              <w:pStyle w:val="a8"/>
              <w:widowControl w:val="0"/>
              <w:spacing w:after="0" w:line="276" w:lineRule="auto"/>
              <w:jc w:val="center"/>
            </w:pPr>
            <w:r>
              <w:t>страница</w:t>
            </w:r>
          </w:p>
        </w:tc>
      </w:tr>
      <w:tr w:rsidR="006F7D92" w:rsidTr="00894A58">
        <w:tc>
          <w:tcPr>
            <w:tcW w:w="8472" w:type="dxa"/>
          </w:tcPr>
          <w:p w:rsidR="006F7D92" w:rsidRPr="00D22A91" w:rsidRDefault="00D22A91" w:rsidP="00D22A91">
            <w:pPr>
              <w:autoSpaceDE w:val="0"/>
              <w:autoSpaceDN w:val="0"/>
              <w:adjustRightInd w:val="0"/>
              <w:spacing w:line="276" w:lineRule="auto"/>
              <w:jc w:val="both"/>
            </w:pPr>
            <w:r>
              <w:t>1.ОБЩИЕ ПОЛОЖЕНИЯ</w:t>
            </w:r>
          </w:p>
        </w:tc>
        <w:tc>
          <w:tcPr>
            <w:tcW w:w="1098" w:type="dxa"/>
          </w:tcPr>
          <w:p w:rsidR="006F7D92" w:rsidRDefault="006B5EBC" w:rsidP="00D22A91">
            <w:pPr>
              <w:pStyle w:val="a8"/>
              <w:widowControl w:val="0"/>
              <w:spacing w:after="0" w:line="276" w:lineRule="auto"/>
              <w:jc w:val="center"/>
            </w:pPr>
            <w:r>
              <w:t>2-3</w:t>
            </w:r>
          </w:p>
        </w:tc>
      </w:tr>
      <w:tr w:rsidR="006F7D92" w:rsidTr="00894A58">
        <w:tc>
          <w:tcPr>
            <w:tcW w:w="8472" w:type="dxa"/>
          </w:tcPr>
          <w:p w:rsidR="006F7D92" w:rsidRPr="00D22A91" w:rsidRDefault="006F7D92" w:rsidP="00D22A91">
            <w:pPr>
              <w:autoSpaceDE w:val="0"/>
              <w:autoSpaceDN w:val="0"/>
              <w:adjustRightInd w:val="0"/>
              <w:spacing w:line="276" w:lineRule="auto"/>
              <w:jc w:val="both"/>
            </w:pPr>
            <w:r w:rsidRPr="00D22A91">
              <w:t>1.1 Нормативные документы для разработки программы</w:t>
            </w:r>
          </w:p>
        </w:tc>
        <w:tc>
          <w:tcPr>
            <w:tcW w:w="1098" w:type="dxa"/>
          </w:tcPr>
          <w:p w:rsidR="006F7D92" w:rsidRDefault="006B5EBC" w:rsidP="00D22A91">
            <w:pPr>
              <w:pStyle w:val="a8"/>
              <w:widowControl w:val="0"/>
              <w:spacing w:after="0" w:line="276" w:lineRule="auto"/>
              <w:jc w:val="center"/>
            </w:pPr>
            <w:r>
              <w:t>2</w:t>
            </w:r>
          </w:p>
        </w:tc>
      </w:tr>
      <w:tr w:rsidR="006F7D92" w:rsidTr="00894A58">
        <w:tc>
          <w:tcPr>
            <w:tcW w:w="8472" w:type="dxa"/>
          </w:tcPr>
          <w:p w:rsidR="006F7D92" w:rsidRPr="00D22A91" w:rsidRDefault="006F7D92" w:rsidP="00D22A91">
            <w:pPr>
              <w:autoSpaceDE w:val="0"/>
              <w:autoSpaceDN w:val="0"/>
              <w:adjustRightInd w:val="0"/>
              <w:spacing w:line="276" w:lineRule="auto"/>
              <w:jc w:val="both"/>
            </w:pPr>
            <w:r w:rsidRPr="00D22A91">
              <w:t>1.2 Цель программы</w:t>
            </w:r>
          </w:p>
        </w:tc>
        <w:tc>
          <w:tcPr>
            <w:tcW w:w="1098" w:type="dxa"/>
          </w:tcPr>
          <w:p w:rsidR="006F7D92" w:rsidRDefault="006B5EBC" w:rsidP="00D22A91">
            <w:pPr>
              <w:pStyle w:val="a8"/>
              <w:widowControl w:val="0"/>
              <w:spacing w:after="0" w:line="276" w:lineRule="auto"/>
              <w:jc w:val="center"/>
            </w:pPr>
            <w:r>
              <w:t>2</w:t>
            </w:r>
          </w:p>
        </w:tc>
      </w:tr>
      <w:tr w:rsidR="006F7D92" w:rsidTr="00894A58">
        <w:tc>
          <w:tcPr>
            <w:tcW w:w="8472" w:type="dxa"/>
          </w:tcPr>
          <w:p w:rsidR="006F7D92" w:rsidRPr="00D22A91" w:rsidRDefault="006F7D92" w:rsidP="00D22A91">
            <w:pPr>
              <w:autoSpaceDE w:val="0"/>
              <w:autoSpaceDN w:val="0"/>
              <w:adjustRightInd w:val="0"/>
              <w:spacing w:line="276" w:lineRule="auto"/>
              <w:jc w:val="both"/>
            </w:pPr>
            <w:r w:rsidRPr="00D22A91">
              <w:t>1.3 Трудоемкость и срок освоения программы</w:t>
            </w:r>
          </w:p>
        </w:tc>
        <w:tc>
          <w:tcPr>
            <w:tcW w:w="1098" w:type="dxa"/>
          </w:tcPr>
          <w:p w:rsidR="006F7D92" w:rsidRDefault="00C97039" w:rsidP="00D22A91">
            <w:pPr>
              <w:pStyle w:val="a8"/>
              <w:widowControl w:val="0"/>
              <w:spacing w:after="0" w:line="276" w:lineRule="auto"/>
              <w:jc w:val="center"/>
            </w:pPr>
            <w:r>
              <w:t>2-</w:t>
            </w:r>
            <w:r w:rsidR="006B5EBC">
              <w:t>3</w:t>
            </w:r>
          </w:p>
        </w:tc>
      </w:tr>
      <w:tr w:rsidR="006F7D92" w:rsidTr="00894A58">
        <w:tc>
          <w:tcPr>
            <w:tcW w:w="8472" w:type="dxa"/>
          </w:tcPr>
          <w:p w:rsidR="006F7D92" w:rsidRPr="00D22A91" w:rsidRDefault="006F7D92" w:rsidP="00D22A91">
            <w:pPr>
              <w:spacing w:line="276" w:lineRule="auto"/>
              <w:jc w:val="both"/>
            </w:pPr>
            <w:r w:rsidRPr="00D22A91">
              <w:t xml:space="preserve">2 ПЛАНИРУЕМЫЕ РЕЗУЛЬТАТЫ ОБУЧЕНИЯ </w:t>
            </w:r>
          </w:p>
        </w:tc>
        <w:tc>
          <w:tcPr>
            <w:tcW w:w="1098" w:type="dxa"/>
          </w:tcPr>
          <w:p w:rsidR="006F7D92" w:rsidRDefault="006B5EBC" w:rsidP="00C97039">
            <w:pPr>
              <w:pStyle w:val="a8"/>
              <w:widowControl w:val="0"/>
              <w:spacing w:after="0" w:line="276" w:lineRule="auto"/>
              <w:jc w:val="center"/>
            </w:pPr>
            <w:r>
              <w:t>4-</w:t>
            </w:r>
            <w:r w:rsidR="00C97039">
              <w:t>6</w:t>
            </w:r>
          </w:p>
        </w:tc>
      </w:tr>
      <w:tr w:rsidR="006F7D92" w:rsidTr="00894A58">
        <w:tc>
          <w:tcPr>
            <w:tcW w:w="8472" w:type="dxa"/>
          </w:tcPr>
          <w:p w:rsidR="006F7D92" w:rsidRPr="00D22A91" w:rsidRDefault="006F7D92" w:rsidP="00D22A91">
            <w:pPr>
              <w:spacing w:line="276" w:lineRule="auto"/>
              <w:jc w:val="both"/>
            </w:pPr>
            <w:r w:rsidRPr="00D22A91">
              <w:t>2.1 Характеристика вида профессиональной деятельности</w:t>
            </w:r>
          </w:p>
        </w:tc>
        <w:tc>
          <w:tcPr>
            <w:tcW w:w="1098" w:type="dxa"/>
          </w:tcPr>
          <w:p w:rsidR="006F7D92" w:rsidRDefault="006B5EBC" w:rsidP="00D22A91">
            <w:pPr>
              <w:pStyle w:val="a8"/>
              <w:widowControl w:val="0"/>
              <w:spacing w:after="0" w:line="276" w:lineRule="auto"/>
              <w:jc w:val="center"/>
            </w:pPr>
            <w:r>
              <w:t>4</w:t>
            </w:r>
          </w:p>
        </w:tc>
      </w:tr>
      <w:tr w:rsidR="006F7D92" w:rsidTr="00894A58">
        <w:tc>
          <w:tcPr>
            <w:tcW w:w="8472" w:type="dxa"/>
          </w:tcPr>
          <w:p w:rsidR="006F7D92" w:rsidRPr="00D22A91" w:rsidRDefault="006F7D92" w:rsidP="00D22A91">
            <w:pPr>
              <w:spacing w:line="276" w:lineRule="auto"/>
              <w:jc w:val="both"/>
            </w:pPr>
            <w:r w:rsidRPr="00D22A91">
              <w:t xml:space="preserve">2.2 Требования к результатам освоения программы </w:t>
            </w:r>
          </w:p>
        </w:tc>
        <w:tc>
          <w:tcPr>
            <w:tcW w:w="1098" w:type="dxa"/>
          </w:tcPr>
          <w:p w:rsidR="006F7D92" w:rsidRDefault="006B5EBC" w:rsidP="00C97039">
            <w:pPr>
              <w:pStyle w:val="a8"/>
              <w:widowControl w:val="0"/>
              <w:spacing w:after="0" w:line="276" w:lineRule="auto"/>
              <w:jc w:val="center"/>
            </w:pPr>
            <w:r>
              <w:t>4-</w:t>
            </w:r>
            <w:r w:rsidR="00C97039">
              <w:t>6</w:t>
            </w:r>
          </w:p>
        </w:tc>
      </w:tr>
      <w:tr w:rsidR="006F7D92" w:rsidTr="00894A58">
        <w:tc>
          <w:tcPr>
            <w:tcW w:w="8472" w:type="dxa"/>
          </w:tcPr>
          <w:p w:rsidR="006F7D92" w:rsidRPr="00D22A91" w:rsidRDefault="006F7D92" w:rsidP="00D22A91">
            <w:pPr>
              <w:spacing w:line="276" w:lineRule="auto"/>
              <w:jc w:val="both"/>
            </w:pPr>
            <w:r w:rsidRPr="00D22A91">
              <w:t>3. ОРГАНИЗАЦИОННО-ПЕДАГОГИЧЕСИЕ УСЛОВИЯ</w:t>
            </w:r>
          </w:p>
        </w:tc>
        <w:tc>
          <w:tcPr>
            <w:tcW w:w="1098" w:type="dxa"/>
          </w:tcPr>
          <w:p w:rsidR="006F7D92" w:rsidRDefault="00C97039" w:rsidP="00C97039">
            <w:pPr>
              <w:pStyle w:val="a8"/>
              <w:widowControl w:val="0"/>
              <w:spacing w:after="0" w:line="276" w:lineRule="auto"/>
              <w:jc w:val="center"/>
            </w:pPr>
            <w:r>
              <w:t>7</w:t>
            </w:r>
            <w:r w:rsidR="006B5EBC">
              <w:t>-</w:t>
            </w:r>
            <w:r>
              <w:t>11</w:t>
            </w:r>
          </w:p>
        </w:tc>
      </w:tr>
      <w:tr w:rsidR="006F7D92" w:rsidTr="00894A58">
        <w:tc>
          <w:tcPr>
            <w:tcW w:w="8472" w:type="dxa"/>
          </w:tcPr>
          <w:p w:rsidR="006F7D92" w:rsidRPr="00D22A91" w:rsidRDefault="006F7D92" w:rsidP="00D22A91">
            <w:pPr>
              <w:widowControl w:val="0"/>
              <w:spacing w:line="276" w:lineRule="auto"/>
              <w:jc w:val="both"/>
            </w:pPr>
            <w:r w:rsidRPr="00D22A91">
              <w:rPr>
                <w:rFonts w:eastAsia="Times New Roman"/>
                <w:color w:val="000000"/>
                <w:lang w:eastAsia="ru-RU" w:bidi="ru-RU"/>
              </w:rPr>
              <w:t>3.1 Материально-технические условия</w:t>
            </w:r>
          </w:p>
        </w:tc>
        <w:tc>
          <w:tcPr>
            <w:tcW w:w="1098" w:type="dxa"/>
          </w:tcPr>
          <w:p w:rsidR="006F7D92" w:rsidRDefault="00C97039" w:rsidP="00D22A91">
            <w:pPr>
              <w:pStyle w:val="a8"/>
              <w:widowControl w:val="0"/>
              <w:spacing w:after="0" w:line="276" w:lineRule="auto"/>
              <w:jc w:val="center"/>
            </w:pPr>
            <w:r>
              <w:t>7</w:t>
            </w:r>
            <w:r w:rsidR="00886F2B">
              <w:t>-8</w:t>
            </w:r>
          </w:p>
        </w:tc>
      </w:tr>
      <w:tr w:rsidR="006F7D92" w:rsidTr="00894A58">
        <w:tc>
          <w:tcPr>
            <w:tcW w:w="8472" w:type="dxa"/>
          </w:tcPr>
          <w:p w:rsidR="006F7D92" w:rsidRPr="00D22A91" w:rsidRDefault="006F7D92" w:rsidP="00D22A91">
            <w:pPr>
              <w:widowControl w:val="0"/>
              <w:tabs>
                <w:tab w:val="left" w:pos="1278"/>
              </w:tabs>
              <w:spacing w:line="276" w:lineRule="auto"/>
              <w:jc w:val="both"/>
            </w:pPr>
            <w:r w:rsidRPr="00D22A91">
              <w:rPr>
                <w:rFonts w:eastAsia="Times New Roman"/>
                <w:color w:val="000000"/>
                <w:lang w:eastAsia="ru-RU" w:bidi="ru-RU"/>
              </w:rPr>
              <w:t>3.2 Учебно-методическое и информационное обеспечение программы</w:t>
            </w:r>
          </w:p>
        </w:tc>
        <w:tc>
          <w:tcPr>
            <w:tcW w:w="1098" w:type="dxa"/>
          </w:tcPr>
          <w:p w:rsidR="006F7D92" w:rsidRDefault="00886F2B" w:rsidP="00886F2B">
            <w:pPr>
              <w:pStyle w:val="a8"/>
              <w:widowControl w:val="0"/>
              <w:spacing w:after="0" w:line="276" w:lineRule="auto"/>
              <w:jc w:val="center"/>
            </w:pPr>
            <w:r>
              <w:t>8</w:t>
            </w:r>
            <w:r w:rsidR="006B5EBC">
              <w:t>-1</w:t>
            </w:r>
            <w:r>
              <w:t>1</w:t>
            </w:r>
          </w:p>
        </w:tc>
      </w:tr>
      <w:tr w:rsidR="006F7D92" w:rsidTr="00894A58">
        <w:tc>
          <w:tcPr>
            <w:tcW w:w="8472" w:type="dxa"/>
          </w:tcPr>
          <w:p w:rsidR="006F7D92" w:rsidRPr="00D22A91" w:rsidRDefault="006F7D92" w:rsidP="00D22A91">
            <w:pPr>
              <w:widowControl w:val="0"/>
              <w:spacing w:line="276" w:lineRule="auto"/>
              <w:jc w:val="both"/>
            </w:pPr>
            <w:r w:rsidRPr="00D22A91">
              <w:rPr>
                <w:rFonts w:eastAsia="Times New Roman"/>
                <w:color w:val="000000"/>
                <w:lang w:eastAsia="ru-RU" w:bidi="ru-RU"/>
              </w:rPr>
              <w:t xml:space="preserve">3.3. Кадровые условия </w:t>
            </w:r>
          </w:p>
        </w:tc>
        <w:tc>
          <w:tcPr>
            <w:tcW w:w="1098" w:type="dxa"/>
          </w:tcPr>
          <w:p w:rsidR="006F7D92" w:rsidRDefault="006B5EBC" w:rsidP="00C97039">
            <w:pPr>
              <w:pStyle w:val="a8"/>
              <w:widowControl w:val="0"/>
              <w:spacing w:after="0" w:line="276" w:lineRule="auto"/>
              <w:jc w:val="center"/>
            </w:pPr>
            <w:r>
              <w:t>1</w:t>
            </w:r>
            <w:r w:rsidR="00C97039">
              <w:t>1</w:t>
            </w:r>
          </w:p>
        </w:tc>
      </w:tr>
      <w:tr w:rsidR="006F7D92" w:rsidTr="00894A58">
        <w:tc>
          <w:tcPr>
            <w:tcW w:w="8472" w:type="dxa"/>
          </w:tcPr>
          <w:p w:rsidR="006F7D92" w:rsidRPr="00D22A91" w:rsidRDefault="006F7D92" w:rsidP="00D22A91">
            <w:pPr>
              <w:spacing w:line="276" w:lineRule="auto"/>
              <w:jc w:val="both"/>
            </w:pPr>
            <w:r w:rsidRPr="00D22A91">
              <w:t xml:space="preserve">4. ДОКУМЕНТЫ, РЕГЛАМЕНТИРУЮЩИЕ СОДЕРЖАНИЕ И ОРГАНИЗАЦИЮ ОБРАЗОВАТЕЛЬНОГО ПРОЦЕССА </w:t>
            </w:r>
          </w:p>
        </w:tc>
        <w:tc>
          <w:tcPr>
            <w:tcW w:w="1098" w:type="dxa"/>
          </w:tcPr>
          <w:p w:rsidR="00D22A91" w:rsidRDefault="00D22A91" w:rsidP="00D22A91">
            <w:pPr>
              <w:pStyle w:val="a8"/>
              <w:widowControl w:val="0"/>
              <w:spacing w:after="0" w:line="276" w:lineRule="auto"/>
              <w:jc w:val="center"/>
            </w:pPr>
          </w:p>
          <w:p w:rsidR="006F7D92" w:rsidRDefault="00C97039" w:rsidP="00886F2B">
            <w:pPr>
              <w:pStyle w:val="a8"/>
              <w:widowControl w:val="0"/>
              <w:spacing w:after="0" w:line="276" w:lineRule="auto"/>
              <w:jc w:val="center"/>
            </w:pPr>
            <w:r>
              <w:t>11</w:t>
            </w:r>
            <w:r w:rsidR="006B5EBC">
              <w:t>-</w:t>
            </w:r>
            <w:r w:rsidR="00886F2B">
              <w:t>151</w:t>
            </w:r>
          </w:p>
        </w:tc>
      </w:tr>
      <w:tr w:rsidR="006F7D92" w:rsidTr="00894A58">
        <w:tc>
          <w:tcPr>
            <w:tcW w:w="8472" w:type="dxa"/>
          </w:tcPr>
          <w:p w:rsidR="006F7D92" w:rsidRPr="00D22A91" w:rsidRDefault="006F7D92" w:rsidP="00D22A91">
            <w:pPr>
              <w:spacing w:line="276" w:lineRule="auto"/>
              <w:jc w:val="both"/>
            </w:pPr>
            <w:r w:rsidRPr="00D22A91">
              <w:t>4.1 Учебный план</w:t>
            </w:r>
          </w:p>
        </w:tc>
        <w:tc>
          <w:tcPr>
            <w:tcW w:w="1098" w:type="dxa"/>
          </w:tcPr>
          <w:p w:rsidR="006F7D92" w:rsidRDefault="006B5EBC" w:rsidP="00C97039">
            <w:pPr>
              <w:pStyle w:val="a8"/>
              <w:widowControl w:val="0"/>
              <w:spacing w:after="0" w:line="276" w:lineRule="auto"/>
              <w:jc w:val="center"/>
            </w:pPr>
            <w:r>
              <w:t>1</w:t>
            </w:r>
            <w:r w:rsidR="00C97039">
              <w:t>2</w:t>
            </w:r>
          </w:p>
        </w:tc>
      </w:tr>
      <w:tr w:rsidR="006F7D92" w:rsidTr="00894A58">
        <w:tc>
          <w:tcPr>
            <w:tcW w:w="8472" w:type="dxa"/>
          </w:tcPr>
          <w:p w:rsidR="006F7D92" w:rsidRPr="00D22A91" w:rsidRDefault="006F7D92" w:rsidP="00D22A91">
            <w:pPr>
              <w:spacing w:line="276" w:lineRule="auto"/>
              <w:jc w:val="both"/>
            </w:pPr>
            <w:r w:rsidRPr="00D22A91">
              <w:t>4.2 Календарный учебный график</w:t>
            </w:r>
          </w:p>
        </w:tc>
        <w:tc>
          <w:tcPr>
            <w:tcW w:w="1098" w:type="dxa"/>
          </w:tcPr>
          <w:p w:rsidR="006F7D92" w:rsidRDefault="006B5EBC" w:rsidP="00C97039">
            <w:pPr>
              <w:pStyle w:val="a8"/>
              <w:widowControl w:val="0"/>
              <w:spacing w:after="0" w:line="276" w:lineRule="auto"/>
              <w:jc w:val="center"/>
            </w:pPr>
            <w:r>
              <w:t>1</w:t>
            </w:r>
            <w:r w:rsidR="00C97039">
              <w:t>3</w:t>
            </w:r>
          </w:p>
        </w:tc>
      </w:tr>
      <w:tr w:rsidR="006F7D92" w:rsidTr="00894A58">
        <w:tc>
          <w:tcPr>
            <w:tcW w:w="8472" w:type="dxa"/>
          </w:tcPr>
          <w:p w:rsidR="006F7D92" w:rsidRPr="00D22A91" w:rsidRDefault="006F7D92" w:rsidP="00D22A91">
            <w:pPr>
              <w:spacing w:line="276" w:lineRule="auto"/>
              <w:jc w:val="both"/>
            </w:pPr>
            <w:r w:rsidRPr="00D22A91">
              <w:t>4.3 Рабочие программы дисциплин</w:t>
            </w:r>
          </w:p>
        </w:tc>
        <w:tc>
          <w:tcPr>
            <w:tcW w:w="1098" w:type="dxa"/>
          </w:tcPr>
          <w:p w:rsidR="006F7D92" w:rsidRDefault="006B5EBC" w:rsidP="00886F2B">
            <w:pPr>
              <w:pStyle w:val="a8"/>
              <w:widowControl w:val="0"/>
              <w:spacing w:after="0" w:line="276" w:lineRule="auto"/>
              <w:jc w:val="center"/>
            </w:pPr>
            <w:r>
              <w:t>1</w:t>
            </w:r>
            <w:r w:rsidR="00C97039">
              <w:t>4</w:t>
            </w:r>
            <w:r>
              <w:t>-</w:t>
            </w:r>
            <w:r w:rsidR="00C97039">
              <w:t>3</w:t>
            </w:r>
            <w:r w:rsidR="00886F2B">
              <w:t>3</w:t>
            </w:r>
          </w:p>
        </w:tc>
      </w:tr>
      <w:tr w:rsidR="006F7D92" w:rsidTr="00894A58">
        <w:tc>
          <w:tcPr>
            <w:tcW w:w="8472" w:type="dxa"/>
          </w:tcPr>
          <w:p w:rsidR="006F7D92" w:rsidRPr="00D22A91" w:rsidRDefault="006F7D92" w:rsidP="00D22A91">
            <w:pPr>
              <w:spacing w:line="276" w:lineRule="auto"/>
              <w:jc w:val="both"/>
            </w:pPr>
            <w:r w:rsidRPr="00D22A91">
              <w:t>4.4.Контрольно-оценочные средства</w:t>
            </w:r>
          </w:p>
        </w:tc>
        <w:tc>
          <w:tcPr>
            <w:tcW w:w="1098" w:type="dxa"/>
          </w:tcPr>
          <w:p w:rsidR="006F7D92" w:rsidRDefault="00C97039" w:rsidP="00CE7F7B">
            <w:pPr>
              <w:pStyle w:val="a8"/>
              <w:widowControl w:val="0"/>
              <w:spacing w:after="0" w:line="276" w:lineRule="auto"/>
              <w:jc w:val="center"/>
            </w:pPr>
            <w:r>
              <w:t>3</w:t>
            </w:r>
            <w:r w:rsidR="00886F2B">
              <w:t>3</w:t>
            </w:r>
            <w:r>
              <w:t>-7</w:t>
            </w:r>
            <w:r w:rsidR="00CE7F7B">
              <w:t>7</w:t>
            </w:r>
          </w:p>
        </w:tc>
      </w:tr>
      <w:tr w:rsidR="006F7D92" w:rsidTr="00894A58">
        <w:tc>
          <w:tcPr>
            <w:tcW w:w="8472" w:type="dxa"/>
          </w:tcPr>
          <w:p w:rsidR="006F7D92" w:rsidRPr="00D22A91" w:rsidRDefault="006F7D92" w:rsidP="00D22A91">
            <w:pPr>
              <w:spacing w:line="276" w:lineRule="auto"/>
              <w:jc w:val="both"/>
            </w:pPr>
            <w:r w:rsidRPr="00D22A91">
              <w:t>4.5 Программа итоговой аттестации</w:t>
            </w:r>
          </w:p>
        </w:tc>
        <w:tc>
          <w:tcPr>
            <w:tcW w:w="1098" w:type="dxa"/>
          </w:tcPr>
          <w:p w:rsidR="006F7D92" w:rsidRDefault="00C97039" w:rsidP="00CE7F7B">
            <w:pPr>
              <w:pStyle w:val="a8"/>
              <w:widowControl w:val="0"/>
              <w:spacing w:after="0" w:line="276" w:lineRule="auto"/>
              <w:jc w:val="center"/>
            </w:pPr>
            <w:r>
              <w:t>7</w:t>
            </w:r>
            <w:r w:rsidR="00CE7F7B">
              <w:t>7</w:t>
            </w:r>
            <w:r>
              <w:t>-</w:t>
            </w:r>
            <w:r w:rsidR="003630EC">
              <w:t>1</w:t>
            </w:r>
            <w:r w:rsidR="00CE7F7B">
              <w:t>51</w:t>
            </w:r>
          </w:p>
        </w:tc>
      </w:tr>
    </w:tbl>
    <w:p w:rsidR="00F00013" w:rsidRDefault="00F00013" w:rsidP="006F7D92">
      <w:pPr>
        <w:shd w:val="clear" w:color="auto" w:fill="FFFFFF"/>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Pr="004E503A" w:rsidRDefault="00F00013" w:rsidP="00F00013">
      <w:pPr>
        <w:autoSpaceDE w:val="0"/>
        <w:autoSpaceDN w:val="0"/>
        <w:adjustRightInd w:val="0"/>
        <w:ind w:firstLine="709"/>
        <w:jc w:val="both"/>
        <w:rPr>
          <w:rFonts w:ascii="Times New Roman Полужирный" w:hAnsi="Times New Roman Полужирный"/>
          <w:b/>
          <w:caps/>
        </w:rPr>
      </w:pPr>
      <w:r w:rsidRPr="004E503A">
        <w:rPr>
          <w:rFonts w:ascii="Times New Roman Полужирный" w:hAnsi="Times New Roman Полужирный"/>
          <w:b/>
          <w:caps/>
        </w:rPr>
        <w:lastRenderedPageBreak/>
        <w:t>1 Общие положения</w:t>
      </w:r>
    </w:p>
    <w:p w:rsidR="00F00013" w:rsidRDefault="00F00013" w:rsidP="00F00013">
      <w:pPr>
        <w:autoSpaceDE w:val="0"/>
        <w:autoSpaceDN w:val="0"/>
        <w:adjustRightInd w:val="0"/>
        <w:ind w:firstLine="709"/>
        <w:jc w:val="both"/>
        <w:rPr>
          <w:b/>
          <w:sz w:val="16"/>
          <w:szCs w:val="16"/>
        </w:rPr>
      </w:pPr>
    </w:p>
    <w:p w:rsidR="003842A5" w:rsidRDefault="003842A5" w:rsidP="00F00013">
      <w:pPr>
        <w:autoSpaceDE w:val="0"/>
        <w:autoSpaceDN w:val="0"/>
        <w:adjustRightInd w:val="0"/>
        <w:ind w:firstLine="709"/>
        <w:jc w:val="both"/>
        <w:rPr>
          <w:b/>
          <w:sz w:val="16"/>
          <w:szCs w:val="16"/>
        </w:rPr>
      </w:pPr>
    </w:p>
    <w:p w:rsidR="003842A5" w:rsidRPr="00233B13" w:rsidRDefault="003842A5" w:rsidP="00657A9A">
      <w:pPr>
        <w:autoSpaceDE w:val="0"/>
        <w:autoSpaceDN w:val="0"/>
        <w:adjustRightInd w:val="0"/>
        <w:spacing w:line="276" w:lineRule="auto"/>
        <w:ind w:firstLine="709"/>
        <w:jc w:val="both"/>
        <w:rPr>
          <w:b/>
        </w:rPr>
      </w:pPr>
      <w:r w:rsidRPr="00233B13">
        <w:rPr>
          <w:b/>
        </w:rPr>
        <w:t>1.</w:t>
      </w:r>
      <w:r>
        <w:rPr>
          <w:b/>
        </w:rPr>
        <w:t>1</w:t>
      </w:r>
      <w:r w:rsidRPr="00233B13">
        <w:rPr>
          <w:b/>
        </w:rPr>
        <w:t xml:space="preserve"> Нормативные документы для разработки программы</w:t>
      </w:r>
    </w:p>
    <w:p w:rsidR="009D54AC" w:rsidRPr="00BA1FC5" w:rsidRDefault="009D54AC" w:rsidP="009D54AC">
      <w:pPr>
        <w:spacing w:line="276" w:lineRule="auto"/>
        <w:ind w:firstLine="709"/>
        <w:jc w:val="both"/>
      </w:pPr>
      <w:r w:rsidRPr="00BA1FC5">
        <w:t xml:space="preserve">Нормативную базу разработки </w:t>
      </w:r>
      <w:r>
        <w:t>программы профессиональной подготовки частных охранников</w:t>
      </w:r>
      <w:r w:rsidRPr="00BA1FC5">
        <w:t xml:space="preserve"> составляют: </w:t>
      </w:r>
    </w:p>
    <w:p w:rsidR="009D54AC" w:rsidRDefault="009D54AC" w:rsidP="009D54AC">
      <w:pPr>
        <w:spacing w:line="276" w:lineRule="auto"/>
        <w:ind w:firstLine="709"/>
        <w:jc w:val="both"/>
      </w:pPr>
      <w:r>
        <w:t xml:space="preserve">- </w:t>
      </w:r>
      <w:r w:rsidRPr="00CA4A8C">
        <w:t xml:space="preserve"> Федеральный закон Российской Федерации от 29 декабря 2012 г. № 273-ФЗ «Об образовании в Российской Федерации»;</w:t>
      </w:r>
    </w:p>
    <w:p w:rsidR="009D54AC" w:rsidRPr="00532F0A" w:rsidRDefault="009D54AC" w:rsidP="009D54AC">
      <w:pPr>
        <w:spacing w:line="276" w:lineRule="auto"/>
        <w:ind w:firstLine="709"/>
        <w:jc w:val="both"/>
      </w:pPr>
      <w:r>
        <w:rPr>
          <w:shd w:val="clear" w:color="auto" w:fill="FFFFFF"/>
        </w:rPr>
        <w:t xml:space="preserve">- </w:t>
      </w:r>
      <w:r w:rsidRPr="00CA4A8C">
        <w:t>Федеральный</w:t>
      </w:r>
      <w:r>
        <w:rPr>
          <w:shd w:val="clear" w:color="auto" w:fill="FFFFFF"/>
        </w:rPr>
        <w:t>з</w:t>
      </w:r>
      <w:r w:rsidRPr="00532F0A">
        <w:rPr>
          <w:shd w:val="clear" w:color="auto" w:fill="FFFFFF"/>
        </w:rPr>
        <w:t>акон Российской Федерации от 11 марта 1992 года № 2487-1 «О частной детективной и охранной деятельности в Российской Федерации»</w:t>
      </w:r>
      <w:r>
        <w:rPr>
          <w:shd w:val="clear" w:color="auto" w:fill="FFFFFF"/>
        </w:rPr>
        <w:t>;</w:t>
      </w:r>
    </w:p>
    <w:p w:rsidR="009D54AC" w:rsidRDefault="009D54AC" w:rsidP="009D54AC">
      <w:pPr>
        <w:suppressAutoHyphens/>
        <w:spacing w:line="276" w:lineRule="auto"/>
        <w:ind w:firstLine="720"/>
        <w:jc w:val="both"/>
        <w:rPr>
          <w:color w:val="000000"/>
          <w:spacing w:val="3"/>
        </w:rPr>
      </w:pPr>
      <w:r>
        <w:rPr>
          <w:color w:val="000000"/>
          <w:spacing w:val="3"/>
        </w:rPr>
        <w:t xml:space="preserve">- </w:t>
      </w:r>
      <w:r w:rsidRPr="00CA4A8C">
        <w:rPr>
          <w:color w:val="000000"/>
          <w:spacing w:val="3"/>
        </w:rPr>
        <w:t xml:space="preserve">Приказ Министерства </w:t>
      </w:r>
      <w:r>
        <w:rPr>
          <w:color w:val="000000"/>
          <w:spacing w:val="3"/>
        </w:rPr>
        <w:t xml:space="preserve">просвещения </w:t>
      </w:r>
      <w:r w:rsidRPr="00CA4A8C">
        <w:rPr>
          <w:color w:val="000000"/>
          <w:spacing w:val="3"/>
        </w:rPr>
        <w:t xml:space="preserve"> Российской Федерации от </w:t>
      </w:r>
      <w:r>
        <w:rPr>
          <w:color w:val="000000"/>
          <w:spacing w:val="3"/>
        </w:rPr>
        <w:t>26</w:t>
      </w:r>
      <w:r w:rsidRPr="00CA4A8C">
        <w:rPr>
          <w:color w:val="000000"/>
          <w:spacing w:val="3"/>
        </w:rPr>
        <w:t>.0</w:t>
      </w:r>
      <w:r>
        <w:rPr>
          <w:color w:val="000000"/>
          <w:spacing w:val="3"/>
        </w:rPr>
        <w:t>8</w:t>
      </w:r>
      <w:r w:rsidRPr="00CA4A8C">
        <w:rPr>
          <w:color w:val="000000"/>
          <w:spacing w:val="3"/>
        </w:rPr>
        <w:t>.20</w:t>
      </w:r>
      <w:r>
        <w:rPr>
          <w:color w:val="000000"/>
          <w:spacing w:val="3"/>
        </w:rPr>
        <w:t>20</w:t>
      </w:r>
      <w:r w:rsidRPr="00CA4A8C">
        <w:rPr>
          <w:color w:val="000000"/>
          <w:spacing w:val="3"/>
        </w:rPr>
        <w:t xml:space="preserve"> № </w:t>
      </w:r>
      <w:r>
        <w:rPr>
          <w:color w:val="000000"/>
          <w:spacing w:val="3"/>
        </w:rPr>
        <w:t>438</w:t>
      </w:r>
      <w:r w:rsidRPr="00CA4A8C">
        <w:rPr>
          <w:color w:val="000000"/>
          <w:spacing w:val="3"/>
        </w:rPr>
        <w:t xml:space="preserve"> «Об утверждении Порядка организации и осуществления образовательной деятельности по основным программам профессионального обучения»;</w:t>
      </w:r>
    </w:p>
    <w:p w:rsidR="009D54AC" w:rsidRDefault="009D54AC" w:rsidP="009D54AC">
      <w:pPr>
        <w:suppressAutoHyphens/>
        <w:spacing w:line="276" w:lineRule="auto"/>
        <w:ind w:firstLine="720"/>
        <w:jc w:val="both"/>
        <w:rPr>
          <w:color w:val="000000"/>
          <w:spacing w:val="3"/>
        </w:rPr>
      </w:pPr>
      <w:r>
        <w:rPr>
          <w:color w:val="000000"/>
          <w:spacing w:val="3"/>
        </w:rPr>
        <w:t>- Приказ Федеральной службы войск национальной гвардии Российской Федерации от 30.11.2019 № 396 «Об утверждении типовых программ профессионального обучения для работы в качестве частных  охранников»;</w:t>
      </w:r>
    </w:p>
    <w:p w:rsidR="009D54AC" w:rsidRPr="00CA4A8C" w:rsidRDefault="009D54AC" w:rsidP="009D54AC">
      <w:pPr>
        <w:suppressAutoHyphens/>
        <w:spacing w:line="276" w:lineRule="auto"/>
        <w:ind w:firstLine="720"/>
        <w:jc w:val="both"/>
        <w:rPr>
          <w:color w:val="000000"/>
          <w:spacing w:val="3"/>
        </w:rPr>
      </w:pPr>
      <w:r>
        <w:rPr>
          <w:color w:val="000000"/>
          <w:spacing w:val="3"/>
        </w:rPr>
        <w:t>- Приказ Минтруда России от 11.12.2015 № 1010н «Об утверждении профессионального стандарта «Работник по обеспечению охраны образовательных организаций»;</w:t>
      </w:r>
    </w:p>
    <w:p w:rsidR="009D54AC" w:rsidRPr="00CA4A8C" w:rsidRDefault="009D54AC" w:rsidP="009D54AC">
      <w:pPr>
        <w:spacing w:line="276" w:lineRule="auto"/>
        <w:ind w:firstLine="709"/>
        <w:jc w:val="both"/>
      </w:pPr>
      <w:r w:rsidRPr="00CA4A8C">
        <w:t>- Квалификационный справочник должностей руководителей, специалистов и других служащих (утв. постановлением Минтруда РФ от 21 августа 1998 г N 37) (в ред. от 12.02.2014г.);</w:t>
      </w:r>
    </w:p>
    <w:p w:rsidR="009D54AC" w:rsidRPr="00CA4A8C" w:rsidRDefault="009D54AC" w:rsidP="009D54AC">
      <w:pPr>
        <w:spacing w:line="276" w:lineRule="auto"/>
        <w:ind w:firstLine="709"/>
        <w:jc w:val="both"/>
      </w:pPr>
      <w:r w:rsidRPr="00CA4A8C">
        <w:t>-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 ДЛ-1/05вн).</w:t>
      </w:r>
    </w:p>
    <w:p w:rsidR="009D54AC" w:rsidRPr="00CA4A8C" w:rsidRDefault="009D54AC" w:rsidP="009D54AC">
      <w:pPr>
        <w:widowControl w:val="0"/>
        <w:numPr>
          <w:ilvl w:val="0"/>
          <w:numId w:val="2"/>
        </w:numPr>
        <w:tabs>
          <w:tab w:val="left" w:pos="1080"/>
          <w:tab w:val="left" w:pos="1134"/>
        </w:tabs>
        <w:autoSpaceDE w:val="0"/>
        <w:autoSpaceDN w:val="0"/>
        <w:adjustRightInd w:val="0"/>
        <w:spacing w:line="276" w:lineRule="auto"/>
        <w:ind w:left="0" w:firstLine="709"/>
        <w:jc w:val="both"/>
      </w:pPr>
      <w:r w:rsidRPr="00CA4A8C">
        <w:t xml:space="preserve">Уставом </w:t>
      </w:r>
      <w:r>
        <w:t>ЧПОУ</w:t>
      </w:r>
      <w:r w:rsidRPr="00CA4A8C">
        <w:t xml:space="preserve"> «Учебно-методический центр «Щит».</w:t>
      </w:r>
    </w:p>
    <w:p w:rsidR="009D54AC" w:rsidRDefault="009D54AC" w:rsidP="009D54AC">
      <w:pPr>
        <w:autoSpaceDE w:val="0"/>
        <w:autoSpaceDN w:val="0"/>
        <w:adjustRightInd w:val="0"/>
        <w:ind w:firstLine="709"/>
        <w:jc w:val="both"/>
        <w:rPr>
          <w:b/>
          <w:sz w:val="16"/>
          <w:szCs w:val="16"/>
        </w:rPr>
      </w:pPr>
    </w:p>
    <w:p w:rsidR="003842A5" w:rsidRDefault="003842A5" w:rsidP="00F00013">
      <w:pPr>
        <w:autoSpaceDE w:val="0"/>
        <w:autoSpaceDN w:val="0"/>
        <w:adjustRightInd w:val="0"/>
        <w:ind w:firstLine="709"/>
        <w:jc w:val="both"/>
        <w:rPr>
          <w:b/>
          <w:sz w:val="16"/>
          <w:szCs w:val="16"/>
        </w:rPr>
      </w:pPr>
    </w:p>
    <w:p w:rsidR="003842A5" w:rsidRDefault="003842A5" w:rsidP="00F00013">
      <w:pPr>
        <w:autoSpaceDE w:val="0"/>
        <w:autoSpaceDN w:val="0"/>
        <w:adjustRightInd w:val="0"/>
        <w:ind w:firstLine="709"/>
        <w:jc w:val="both"/>
        <w:rPr>
          <w:b/>
          <w:sz w:val="16"/>
          <w:szCs w:val="16"/>
        </w:rPr>
      </w:pPr>
    </w:p>
    <w:p w:rsidR="00F00013" w:rsidRPr="00233B13" w:rsidRDefault="00486CE9" w:rsidP="00657A9A">
      <w:pPr>
        <w:autoSpaceDE w:val="0"/>
        <w:autoSpaceDN w:val="0"/>
        <w:adjustRightInd w:val="0"/>
        <w:spacing w:line="276" w:lineRule="auto"/>
        <w:ind w:left="709"/>
        <w:jc w:val="both"/>
        <w:rPr>
          <w:b/>
        </w:rPr>
      </w:pPr>
      <w:r>
        <w:rPr>
          <w:b/>
        </w:rPr>
        <w:t xml:space="preserve">1.2 </w:t>
      </w:r>
      <w:r w:rsidR="00F00013" w:rsidRPr="00233B13">
        <w:rPr>
          <w:b/>
        </w:rPr>
        <w:t>Цель программы</w:t>
      </w:r>
    </w:p>
    <w:p w:rsidR="00F00013" w:rsidRPr="00857B7A" w:rsidRDefault="00857B7A" w:rsidP="00657A9A">
      <w:pPr>
        <w:autoSpaceDE w:val="0"/>
        <w:autoSpaceDN w:val="0"/>
        <w:adjustRightInd w:val="0"/>
        <w:spacing w:line="276" w:lineRule="auto"/>
        <w:ind w:firstLine="709"/>
        <w:jc w:val="both"/>
      </w:pPr>
      <w:r w:rsidRPr="00233B13">
        <w:rPr>
          <w:b/>
        </w:rPr>
        <w:t>Цель программы</w:t>
      </w:r>
      <w:r w:rsidR="00F00013" w:rsidRPr="00857B7A">
        <w:t xml:space="preserve">заключается в формировании </w:t>
      </w:r>
      <w:r w:rsidR="00DB1341">
        <w:t xml:space="preserve">  профессиональных компетенций у охранников, получении квалификационных разрядов по профессии рабочего без изменения уровня образования. </w:t>
      </w:r>
    </w:p>
    <w:p w:rsidR="00857B7A" w:rsidRPr="00857B7A" w:rsidRDefault="00857B7A" w:rsidP="00657A9A">
      <w:pPr>
        <w:pStyle w:val="32"/>
        <w:shd w:val="clear" w:color="auto" w:fill="auto"/>
        <w:spacing w:after="0" w:line="276" w:lineRule="auto"/>
        <w:ind w:firstLine="900"/>
        <w:jc w:val="both"/>
        <w:rPr>
          <w:sz w:val="24"/>
          <w:szCs w:val="24"/>
        </w:rPr>
      </w:pPr>
      <w:r w:rsidRPr="00857B7A">
        <w:rPr>
          <w:rStyle w:val="33"/>
          <w:sz w:val="24"/>
          <w:szCs w:val="24"/>
        </w:rPr>
        <w:t xml:space="preserve">Задачи </w:t>
      </w:r>
      <w:r w:rsidRPr="00857B7A">
        <w:rPr>
          <w:sz w:val="24"/>
          <w:szCs w:val="24"/>
        </w:rPr>
        <w:t>реализации Программы:</w:t>
      </w:r>
    </w:p>
    <w:p w:rsidR="00857B7A" w:rsidRPr="00857B7A" w:rsidRDefault="00857B7A" w:rsidP="00B76974">
      <w:pPr>
        <w:pStyle w:val="22"/>
        <w:numPr>
          <w:ilvl w:val="0"/>
          <w:numId w:val="3"/>
        </w:numPr>
        <w:shd w:val="clear" w:color="auto" w:fill="auto"/>
        <w:tabs>
          <w:tab w:val="left" w:pos="1105"/>
        </w:tabs>
        <w:spacing w:line="276" w:lineRule="auto"/>
        <w:ind w:firstLine="900"/>
        <w:jc w:val="both"/>
        <w:rPr>
          <w:sz w:val="24"/>
          <w:szCs w:val="24"/>
        </w:rPr>
      </w:pPr>
      <w:r w:rsidRPr="00857B7A">
        <w:rPr>
          <w:sz w:val="24"/>
          <w:szCs w:val="24"/>
        </w:rPr>
        <w:t>изучение слушателями правовых, организационных и психологических основ профессиональной деятельности работников охраны;</w:t>
      </w:r>
    </w:p>
    <w:p w:rsidR="00857B7A" w:rsidRPr="00857B7A" w:rsidRDefault="00857B7A" w:rsidP="00B76974">
      <w:pPr>
        <w:pStyle w:val="22"/>
        <w:numPr>
          <w:ilvl w:val="0"/>
          <w:numId w:val="3"/>
        </w:numPr>
        <w:shd w:val="clear" w:color="auto" w:fill="auto"/>
        <w:tabs>
          <w:tab w:val="left" w:pos="1160"/>
        </w:tabs>
        <w:spacing w:line="276" w:lineRule="auto"/>
        <w:ind w:firstLine="900"/>
        <w:jc w:val="both"/>
        <w:rPr>
          <w:sz w:val="24"/>
          <w:szCs w:val="24"/>
        </w:rPr>
      </w:pPr>
      <w:r w:rsidRPr="00857B7A">
        <w:rPr>
          <w:sz w:val="24"/>
          <w:szCs w:val="24"/>
        </w:rPr>
        <w:t>формирование у слушателей систематизированных знаний теоретических</w:t>
      </w:r>
    </w:p>
    <w:p w:rsidR="00857B7A" w:rsidRPr="00857B7A" w:rsidRDefault="00857B7A" w:rsidP="00657A9A">
      <w:pPr>
        <w:pStyle w:val="22"/>
        <w:shd w:val="clear" w:color="auto" w:fill="auto"/>
        <w:spacing w:line="276" w:lineRule="auto"/>
        <w:jc w:val="both"/>
        <w:rPr>
          <w:sz w:val="24"/>
          <w:szCs w:val="24"/>
        </w:rPr>
      </w:pPr>
      <w:r w:rsidRPr="00857B7A">
        <w:rPr>
          <w:sz w:val="24"/>
          <w:szCs w:val="24"/>
        </w:rPr>
        <w:t>основ учебных разделов программы;</w:t>
      </w:r>
    </w:p>
    <w:p w:rsidR="00857B7A" w:rsidRDefault="00857B7A" w:rsidP="00B76974">
      <w:pPr>
        <w:pStyle w:val="22"/>
        <w:numPr>
          <w:ilvl w:val="0"/>
          <w:numId w:val="3"/>
        </w:numPr>
        <w:shd w:val="clear" w:color="auto" w:fill="auto"/>
        <w:tabs>
          <w:tab w:val="left" w:pos="1105"/>
        </w:tabs>
        <w:spacing w:line="276" w:lineRule="auto"/>
        <w:ind w:firstLine="900"/>
        <w:jc w:val="both"/>
        <w:rPr>
          <w:sz w:val="24"/>
          <w:szCs w:val="24"/>
        </w:rPr>
      </w:pPr>
      <w:r w:rsidRPr="00857B7A">
        <w:rPr>
          <w:sz w:val="24"/>
          <w:szCs w:val="24"/>
        </w:rPr>
        <w:t>освоение слушателями практических навыков и умений, необходимых для эффективного решения профессиональных задач.</w:t>
      </w:r>
    </w:p>
    <w:p w:rsidR="00486CE9" w:rsidRDefault="00486CE9" w:rsidP="00657A9A">
      <w:pPr>
        <w:pStyle w:val="22"/>
        <w:shd w:val="clear" w:color="auto" w:fill="auto"/>
        <w:tabs>
          <w:tab w:val="left" w:pos="1105"/>
        </w:tabs>
        <w:spacing w:line="276" w:lineRule="auto"/>
        <w:jc w:val="both"/>
        <w:rPr>
          <w:sz w:val="24"/>
          <w:szCs w:val="24"/>
        </w:rPr>
      </w:pPr>
    </w:p>
    <w:p w:rsidR="00486CE9" w:rsidRPr="00233B13" w:rsidRDefault="00486CE9" w:rsidP="00657A9A">
      <w:pPr>
        <w:autoSpaceDE w:val="0"/>
        <w:autoSpaceDN w:val="0"/>
        <w:adjustRightInd w:val="0"/>
        <w:spacing w:line="276" w:lineRule="auto"/>
        <w:ind w:firstLine="709"/>
        <w:jc w:val="both"/>
        <w:rPr>
          <w:b/>
        </w:rPr>
      </w:pPr>
      <w:r w:rsidRPr="00486CE9">
        <w:rPr>
          <w:b/>
        </w:rPr>
        <w:t>1.3</w:t>
      </w:r>
      <w:r w:rsidRPr="00233B13">
        <w:rPr>
          <w:b/>
        </w:rPr>
        <w:t>Трудоемкость и срок освоения программы</w:t>
      </w:r>
    </w:p>
    <w:p w:rsidR="00486CE9" w:rsidRDefault="00486CE9" w:rsidP="00657A9A">
      <w:pPr>
        <w:spacing w:line="276" w:lineRule="auto"/>
        <w:ind w:firstLine="567"/>
        <w:jc w:val="both"/>
      </w:pPr>
      <w:r w:rsidRPr="005A1485">
        <w:t xml:space="preserve">Учебные группы по </w:t>
      </w:r>
      <w:r w:rsidRPr="005A1485">
        <w:rPr>
          <w:b/>
        </w:rPr>
        <w:t>профессиональному  обучению охранников</w:t>
      </w:r>
      <w:r w:rsidRPr="005A1485">
        <w:t xml:space="preserve"> создаются численностью до 25 человек.Учет посещаемости занятий, успеваемости и пройденных тем ведется преподавателями в журнале учебных занятий.Продолжительность учебного часа теоретических и практических занятий  составляет один академический час (45 </w:t>
      </w:r>
      <w:r w:rsidRPr="005A1485">
        <w:lastRenderedPageBreak/>
        <w:t xml:space="preserve">минут).Теоретическое и практическое обучение проводится в оборудованных кабинетах с использованием учебно-методических и наглядных пособий, учебного оборудования. </w:t>
      </w:r>
    </w:p>
    <w:p w:rsidR="00B33BF2" w:rsidRDefault="00486CE9" w:rsidP="00657A9A">
      <w:pPr>
        <w:pStyle w:val="22"/>
        <w:shd w:val="clear" w:color="auto" w:fill="auto"/>
        <w:spacing w:line="276" w:lineRule="auto"/>
        <w:ind w:firstLine="709"/>
        <w:jc w:val="both"/>
        <w:rPr>
          <w:sz w:val="24"/>
          <w:szCs w:val="24"/>
        </w:rPr>
      </w:pPr>
      <w:r w:rsidRPr="008329AB">
        <w:rPr>
          <w:sz w:val="24"/>
          <w:szCs w:val="24"/>
        </w:rPr>
        <w:t xml:space="preserve">Трудоемкость освоения Программы, включая аудиторную и самостоятельную работу, зависит от </w:t>
      </w:r>
      <w:r w:rsidR="001231C8">
        <w:rPr>
          <w:sz w:val="24"/>
          <w:szCs w:val="24"/>
        </w:rPr>
        <w:t xml:space="preserve">присваиваемого квалификационного разряда, который определяется с учетом исполнения частным охранником обязанностей и составляет </w:t>
      </w:r>
      <w:r w:rsidR="00726237">
        <w:rPr>
          <w:b/>
          <w:i/>
          <w:sz w:val="24"/>
          <w:szCs w:val="24"/>
        </w:rPr>
        <w:t>8</w:t>
      </w:r>
      <w:r w:rsidR="001231C8" w:rsidRPr="001231C8">
        <w:rPr>
          <w:b/>
          <w:i/>
          <w:sz w:val="24"/>
          <w:szCs w:val="24"/>
        </w:rPr>
        <w:t>0 аудиторных часов</w:t>
      </w:r>
      <w:r w:rsidR="00B33BF2" w:rsidRPr="005A1485">
        <w:rPr>
          <w:sz w:val="24"/>
          <w:szCs w:val="24"/>
        </w:rPr>
        <w:t>, включая все виды аудиторной и внеаудиторной (самостоятельной) учебной работы слушателя.</w:t>
      </w:r>
    </w:p>
    <w:p w:rsidR="00486CE9" w:rsidRPr="008329AB" w:rsidRDefault="00486CE9" w:rsidP="00657A9A">
      <w:pPr>
        <w:pStyle w:val="22"/>
        <w:shd w:val="clear" w:color="auto" w:fill="auto"/>
        <w:spacing w:line="276" w:lineRule="auto"/>
        <w:ind w:firstLine="709"/>
        <w:jc w:val="both"/>
        <w:rPr>
          <w:sz w:val="24"/>
          <w:szCs w:val="24"/>
        </w:rPr>
      </w:pPr>
      <w:r w:rsidRPr="008329AB">
        <w:rPr>
          <w:sz w:val="24"/>
          <w:szCs w:val="24"/>
        </w:rPr>
        <w:t>Режим проведения аудиторных занятий и общий срок освоения Программы согласовывается с Заказчиком индивидуально. Расписание и календарный учебный график составляются с учетом производственных особенностей Заказчика.</w:t>
      </w:r>
    </w:p>
    <w:p w:rsidR="00486CE9" w:rsidRDefault="00486CE9" w:rsidP="00657A9A">
      <w:pPr>
        <w:spacing w:line="276" w:lineRule="auto"/>
        <w:ind w:firstLine="709"/>
        <w:jc w:val="both"/>
      </w:pPr>
      <w:r w:rsidRPr="003A7E85">
        <w:t xml:space="preserve">Последовательность </w:t>
      </w:r>
      <w:r>
        <w:t xml:space="preserve">изучения </w:t>
      </w:r>
      <w:r w:rsidRPr="003A7E85">
        <w:t>и распределение дисциплин отражается в календарном учебном графике.</w:t>
      </w:r>
    </w:p>
    <w:p w:rsidR="00486CE9" w:rsidRDefault="00486CE9" w:rsidP="00657A9A">
      <w:pPr>
        <w:spacing w:line="276" w:lineRule="auto"/>
        <w:ind w:firstLine="709"/>
        <w:jc w:val="both"/>
      </w:pPr>
      <w:r w:rsidRPr="003A7E85">
        <w:t>Расписание занятий составляется в соответствии с календарным учебным графиком.</w:t>
      </w:r>
    </w:p>
    <w:p w:rsidR="00486CE9" w:rsidRPr="003A7E85" w:rsidRDefault="00486CE9" w:rsidP="00657A9A">
      <w:pPr>
        <w:spacing w:line="276" w:lineRule="auto"/>
        <w:ind w:firstLine="709"/>
        <w:jc w:val="both"/>
      </w:pPr>
      <w:r w:rsidRPr="003A7E85">
        <w:t xml:space="preserve">Промежуточная аттестация проводится в форме зачета </w:t>
      </w:r>
      <w:r>
        <w:t xml:space="preserve">и </w:t>
      </w:r>
      <w:r w:rsidRPr="003A7E85">
        <w:t xml:space="preserve">входит в часы аудиторной нагрузки. Итоговая аттестация в виде </w:t>
      </w:r>
      <w:r>
        <w:t>квалификационного</w:t>
      </w:r>
      <w:r w:rsidRPr="003A7E85">
        <w:t xml:space="preserve"> экзамена. </w:t>
      </w:r>
    </w:p>
    <w:p w:rsidR="009D54AC" w:rsidRPr="00976AAB" w:rsidRDefault="00486CE9" w:rsidP="009D54AC">
      <w:pPr>
        <w:pStyle w:val="210"/>
        <w:spacing w:line="276" w:lineRule="auto"/>
        <w:ind w:firstLine="709"/>
        <w:rPr>
          <w:sz w:val="24"/>
          <w:szCs w:val="24"/>
        </w:rPr>
      </w:pPr>
      <w:r w:rsidRPr="00976AAB">
        <w:rPr>
          <w:sz w:val="24"/>
          <w:szCs w:val="24"/>
        </w:rPr>
        <w:t>Программой предусмотрено изучение слушателями следующих предметов: «Правовая подготовка»; «Тактико-специальная подготовка»; «Техническая подготовка»;</w:t>
      </w:r>
      <w:r w:rsidR="00976AAB" w:rsidRPr="00976AAB">
        <w:rPr>
          <w:sz w:val="24"/>
          <w:szCs w:val="24"/>
        </w:rPr>
        <w:t xml:space="preserve"> «Психологическая подготовка»</w:t>
      </w:r>
      <w:r w:rsidR="001231C8">
        <w:rPr>
          <w:sz w:val="24"/>
          <w:szCs w:val="24"/>
        </w:rPr>
        <w:t xml:space="preserve">, «Использование специальных средств», «Оказание первой помощи», «Специальная физическая подготовка», </w:t>
      </w:r>
      <w:r w:rsidR="004C2EE7">
        <w:rPr>
          <w:sz w:val="24"/>
          <w:szCs w:val="24"/>
        </w:rPr>
        <w:t xml:space="preserve">«Огневая подготовка», </w:t>
      </w:r>
      <w:r w:rsidR="001231C8">
        <w:rPr>
          <w:sz w:val="24"/>
          <w:szCs w:val="24"/>
        </w:rPr>
        <w:t>«Противодействие терроризму</w:t>
      </w:r>
      <w:r w:rsidR="009D54AC">
        <w:rPr>
          <w:sz w:val="24"/>
          <w:szCs w:val="24"/>
        </w:rPr>
        <w:t>.</w:t>
      </w:r>
      <w:r w:rsidR="009D54AC" w:rsidRPr="000E1208">
        <w:rPr>
          <w:sz w:val="24"/>
          <w:szCs w:val="24"/>
          <w:shd w:val="clear" w:color="auto" w:fill="FFFFFF"/>
        </w:rPr>
        <w:t>Обеспечение антитеррористической защищенности объектов</w:t>
      </w:r>
      <w:r w:rsidR="009D54AC">
        <w:rPr>
          <w:sz w:val="24"/>
          <w:szCs w:val="24"/>
        </w:rPr>
        <w:t>».</w:t>
      </w:r>
    </w:p>
    <w:p w:rsidR="00486CE9" w:rsidRDefault="00486CE9" w:rsidP="00657A9A">
      <w:pPr>
        <w:spacing w:line="276" w:lineRule="auto"/>
        <w:ind w:firstLine="567"/>
        <w:jc w:val="both"/>
      </w:pPr>
      <w:r w:rsidRPr="005A1485">
        <w:t>Практические занятия по Программе могут также проводиться на базе частных охранных организаций, с которыми у образовательного учреждения заключены соответствующие договоры. Указанные занятия, при наличии возможности организации, осуществляется в рамках времени, отводимого для обязательных практических занятий, и может реализовываться с использованием информационных технологий обучения, в том числе непосредственно по месту работы слушателя.</w:t>
      </w:r>
    </w:p>
    <w:p w:rsidR="005019E7" w:rsidRDefault="005019E7" w:rsidP="001231C8">
      <w:pPr>
        <w:spacing w:line="276" w:lineRule="auto"/>
        <w:ind w:firstLine="567"/>
        <w:jc w:val="both"/>
      </w:pPr>
      <w:r w:rsidRPr="003A7E85">
        <w:t xml:space="preserve">Итоговая аттестация </w:t>
      </w:r>
      <w:r>
        <w:t xml:space="preserve">проводится </w:t>
      </w:r>
      <w:r w:rsidRPr="003A7E85">
        <w:t xml:space="preserve">в виде </w:t>
      </w:r>
      <w:r>
        <w:t>квалификационного</w:t>
      </w:r>
      <w:r w:rsidRPr="003A7E85">
        <w:t xml:space="preserve"> экзамена. </w:t>
      </w:r>
    </w:p>
    <w:p w:rsidR="00B522AC" w:rsidRPr="005A1485" w:rsidRDefault="00B522AC" w:rsidP="00B522AC">
      <w:pPr>
        <w:ind w:firstLine="567"/>
        <w:jc w:val="both"/>
        <w:rPr>
          <w:i/>
          <w:u w:val="single"/>
        </w:rPr>
      </w:pPr>
      <w:r w:rsidRPr="005A1485">
        <w:rPr>
          <w:i/>
          <w:u w:val="single"/>
        </w:rPr>
        <w:t xml:space="preserve">Квалификационный экзамен проводится с использованием тестовых заданий, разработанных на основе данной Программы, и утвержденных руководителем образовательного учреждения. </w:t>
      </w:r>
      <w:r w:rsidRPr="005A1485">
        <w:t>Для проведения квалификационного экзамена на присвоение разряда по профессии «охранник» используется программа АИПП (Аналитическая Информационно-Поисковая Программа)</w:t>
      </w:r>
      <w:r>
        <w:t>.</w:t>
      </w:r>
    </w:p>
    <w:p w:rsidR="00B522AC" w:rsidRPr="009D54AC" w:rsidRDefault="00B522AC" w:rsidP="009D54AC">
      <w:pPr>
        <w:pStyle w:val="210"/>
        <w:spacing w:line="276" w:lineRule="auto"/>
        <w:ind w:firstLine="709"/>
        <w:rPr>
          <w:sz w:val="24"/>
          <w:szCs w:val="24"/>
        </w:rPr>
      </w:pPr>
      <w:r w:rsidRPr="009D54AC">
        <w:rPr>
          <w:sz w:val="24"/>
          <w:szCs w:val="24"/>
        </w:rPr>
        <w:t>В билеты - тесты включаются вопросы по предметам: «Правовая подготовка»; «Тактико-специальная подготовка»; «Техническая подготовка»;  «Использование специальных средств»; «Оказание первой  помощи»,</w:t>
      </w:r>
      <w:r w:rsidR="0006279A" w:rsidRPr="009D54AC">
        <w:rPr>
          <w:sz w:val="24"/>
          <w:szCs w:val="24"/>
        </w:rPr>
        <w:t xml:space="preserve"> «Огневая подготовка»,</w:t>
      </w:r>
      <w:r w:rsidRPr="009D54AC">
        <w:rPr>
          <w:sz w:val="24"/>
          <w:szCs w:val="24"/>
        </w:rPr>
        <w:t xml:space="preserve"> «Противодействие терроризму</w:t>
      </w:r>
      <w:r w:rsidR="009D54AC" w:rsidRPr="009D54AC">
        <w:rPr>
          <w:sz w:val="24"/>
          <w:szCs w:val="24"/>
        </w:rPr>
        <w:t xml:space="preserve">. </w:t>
      </w:r>
      <w:r w:rsidR="009D54AC" w:rsidRPr="009D54AC">
        <w:rPr>
          <w:sz w:val="24"/>
          <w:szCs w:val="24"/>
          <w:shd w:val="clear" w:color="auto" w:fill="FFFFFF"/>
        </w:rPr>
        <w:t>Обеспечение антитеррористической защищенности объектов</w:t>
      </w:r>
      <w:r w:rsidR="009D54AC" w:rsidRPr="009D54AC">
        <w:rPr>
          <w:sz w:val="24"/>
          <w:szCs w:val="24"/>
        </w:rPr>
        <w:t xml:space="preserve">». </w:t>
      </w:r>
    </w:p>
    <w:p w:rsidR="005019E7" w:rsidRDefault="005019E7" w:rsidP="00657A9A">
      <w:pPr>
        <w:widowControl w:val="0"/>
        <w:spacing w:line="276" w:lineRule="auto"/>
        <w:ind w:firstLine="567"/>
        <w:jc w:val="both"/>
        <w:rPr>
          <w:bCs/>
        </w:rPr>
      </w:pPr>
      <w:r w:rsidRPr="005A1485">
        <w:rPr>
          <w:bCs/>
        </w:rPr>
        <w:t>Лица, освоившие Программу и успешно прошедшие итоговую аттестацию, получают свидетельство о профессии рабочего, должности служащего, заверенное печатью образовательного учреждения.</w:t>
      </w:r>
    </w:p>
    <w:p w:rsidR="00B33BF2" w:rsidRPr="00857B7A" w:rsidRDefault="00B33BF2" w:rsidP="00657A9A">
      <w:pPr>
        <w:pStyle w:val="22"/>
        <w:shd w:val="clear" w:color="auto" w:fill="auto"/>
        <w:spacing w:line="276" w:lineRule="auto"/>
        <w:ind w:firstLine="709"/>
        <w:jc w:val="both"/>
        <w:rPr>
          <w:sz w:val="24"/>
          <w:szCs w:val="24"/>
        </w:rPr>
      </w:pPr>
      <w:r w:rsidRPr="00B33BF2">
        <w:rPr>
          <w:b/>
          <w:sz w:val="24"/>
          <w:szCs w:val="24"/>
        </w:rPr>
        <w:t>Категория</w:t>
      </w:r>
      <w:r w:rsidRPr="00857B7A">
        <w:rPr>
          <w:rStyle w:val="23"/>
          <w:sz w:val="24"/>
          <w:szCs w:val="24"/>
        </w:rPr>
        <w:t xml:space="preserve">слушателей </w:t>
      </w:r>
      <w:r w:rsidR="00795C1D">
        <w:rPr>
          <w:sz w:val="24"/>
          <w:szCs w:val="24"/>
        </w:rPr>
        <w:t>–допускаются лица с любым уровнем образования</w:t>
      </w:r>
      <w:r w:rsidRPr="00857B7A">
        <w:rPr>
          <w:sz w:val="24"/>
          <w:szCs w:val="24"/>
        </w:rPr>
        <w:t>.</w:t>
      </w:r>
    </w:p>
    <w:p w:rsidR="00B33BF2" w:rsidRPr="005A1485" w:rsidRDefault="00B33BF2" w:rsidP="00657A9A">
      <w:pPr>
        <w:spacing w:line="276" w:lineRule="auto"/>
        <w:ind w:firstLine="709"/>
        <w:jc w:val="both"/>
      </w:pPr>
      <w:r w:rsidRPr="00B33BF2">
        <w:rPr>
          <w:b/>
        </w:rPr>
        <w:t>Форма обучения</w:t>
      </w:r>
      <w:r w:rsidRPr="005A1485">
        <w:t xml:space="preserve"> – очная с применением </w:t>
      </w:r>
      <w:r w:rsidR="00961D62">
        <w:t xml:space="preserve">электронного обучения, </w:t>
      </w:r>
      <w:r w:rsidRPr="005A1485">
        <w:t>дистанционных образовательных технологий.</w:t>
      </w:r>
    </w:p>
    <w:p w:rsidR="00486CE9" w:rsidRDefault="00486CE9" w:rsidP="00657A9A">
      <w:pPr>
        <w:autoSpaceDE w:val="0"/>
        <w:autoSpaceDN w:val="0"/>
        <w:adjustRightInd w:val="0"/>
        <w:spacing w:line="276" w:lineRule="auto"/>
        <w:ind w:firstLine="709"/>
        <w:jc w:val="both"/>
        <w:rPr>
          <w:sz w:val="16"/>
          <w:szCs w:val="16"/>
        </w:rPr>
      </w:pPr>
    </w:p>
    <w:p w:rsidR="00486CE9" w:rsidRPr="005F3901" w:rsidRDefault="00486CE9" w:rsidP="00657A9A">
      <w:pPr>
        <w:spacing w:line="276" w:lineRule="auto"/>
        <w:ind w:firstLine="709"/>
        <w:jc w:val="both"/>
        <w:rPr>
          <w:b/>
        </w:rPr>
      </w:pPr>
      <w:r w:rsidRPr="005F3901">
        <w:rPr>
          <w:b/>
        </w:rPr>
        <w:t xml:space="preserve">2 ПЛАНИРУЕМЫЕ РЕЗУЛЬТАТЫ ОБУЧЕНИЯ </w:t>
      </w:r>
    </w:p>
    <w:p w:rsidR="00486CE9" w:rsidRDefault="00486CE9" w:rsidP="00657A9A">
      <w:pPr>
        <w:spacing w:line="276" w:lineRule="auto"/>
        <w:ind w:firstLine="709"/>
        <w:jc w:val="both"/>
        <w:rPr>
          <w:b/>
        </w:rPr>
      </w:pPr>
    </w:p>
    <w:p w:rsidR="00486CE9" w:rsidRDefault="00486CE9" w:rsidP="00657A9A">
      <w:pPr>
        <w:spacing w:line="276" w:lineRule="auto"/>
        <w:ind w:firstLine="709"/>
        <w:jc w:val="both"/>
        <w:rPr>
          <w:b/>
        </w:rPr>
      </w:pPr>
      <w:r>
        <w:rPr>
          <w:b/>
        </w:rPr>
        <w:t>2.1</w:t>
      </w:r>
      <w:r w:rsidRPr="00416167">
        <w:rPr>
          <w:b/>
        </w:rPr>
        <w:t xml:space="preserve"> Характеристика вида профессиональной деятельности</w:t>
      </w:r>
    </w:p>
    <w:p w:rsidR="00795C1D" w:rsidRPr="00857768" w:rsidRDefault="00486CE9" w:rsidP="00795C1D">
      <w:pPr>
        <w:spacing w:line="276" w:lineRule="auto"/>
        <w:ind w:firstLine="709"/>
        <w:jc w:val="both"/>
      </w:pPr>
      <w:r w:rsidRPr="00857768">
        <w:rPr>
          <w:b/>
          <w:i/>
        </w:rPr>
        <w:t>Область профессиональной деятельности</w:t>
      </w:r>
      <w:r w:rsidR="00795C1D" w:rsidRPr="00857768">
        <w:t xml:space="preserve">слушателя, прошедшего обучение по программе профессиональной </w:t>
      </w:r>
      <w:r w:rsidR="00795C1D">
        <w:t>подготовки</w:t>
      </w:r>
      <w:r w:rsidR="00795C1D" w:rsidRPr="00857768">
        <w:t xml:space="preserve"> включает: </w:t>
      </w:r>
      <w:r w:rsidR="00795C1D" w:rsidRPr="00857768">
        <w:rPr>
          <w:color w:val="404040"/>
          <w:shd w:val="clear" w:color="auto" w:fill="FFFFFF"/>
        </w:rPr>
        <w:t xml:space="preserve">услуги по защите жизни и здоровья граждан, охране имущества, обеспечению порядка в местах проведения массовых мероприятий, внутриобъектового и пропускного режимов, осуществлять консультирование и подготовку рекомендаций клиентам по вопросам правомерной защиты от противоправных посягательств. </w:t>
      </w:r>
    </w:p>
    <w:p w:rsidR="00486CE9" w:rsidRDefault="00486CE9" w:rsidP="00657A9A">
      <w:pPr>
        <w:widowControl w:val="0"/>
        <w:spacing w:line="276" w:lineRule="auto"/>
        <w:ind w:firstLine="620"/>
        <w:jc w:val="both"/>
      </w:pPr>
      <w:r w:rsidRPr="00C76DE0">
        <w:rPr>
          <w:b/>
          <w:i/>
        </w:rPr>
        <w:t>Объектами профессиональной деятельности</w:t>
      </w:r>
      <w:r w:rsidRPr="00C76DE0">
        <w:t xml:space="preserve"> выпускников являются: задачи, содержание, методы, средства, формы организации и процесс </w:t>
      </w:r>
      <w:r>
        <w:t>охраны объектов</w:t>
      </w:r>
      <w:r w:rsidRPr="00C76DE0">
        <w:t xml:space="preserve">, </w:t>
      </w:r>
      <w:r>
        <w:t>жизни и здоровья граждан</w:t>
      </w:r>
      <w:r w:rsidRPr="00C76DE0">
        <w:t xml:space="preserve">; задачи, содержание, методы, средства, формы организации и процесс взаимодействия с коллегами и </w:t>
      </w:r>
      <w:r>
        <w:t>с руководством охраняемых объектов</w:t>
      </w:r>
      <w:r w:rsidRPr="00C76DE0">
        <w:t xml:space="preserve"> по вопросам </w:t>
      </w:r>
      <w:r w:rsidRPr="00857768">
        <w:rPr>
          <w:color w:val="404040"/>
          <w:shd w:val="clear" w:color="auto" w:fill="FFFFFF"/>
        </w:rPr>
        <w:t>внутриобъектового и пропускного режимов</w:t>
      </w:r>
      <w:r w:rsidRPr="00C76DE0">
        <w:t xml:space="preserve">; документационное обеспечение процесса </w:t>
      </w:r>
      <w:r>
        <w:t>охраны</w:t>
      </w:r>
      <w:r w:rsidRPr="00C76DE0">
        <w:t>.</w:t>
      </w:r>
    </w:p>
    <w:p w:rsidR="00486CE9" w:rsidRDefault="00486CE9" w:rsidP="00657A9A">
      <w:pPr>
        <w:widowControl w:val="0"/>
        <w:spacing w:line="276" w:lineRule="auto"/>
        <w:ind w:firstLine="620"/>
        <w:jc w:val="both"/>
        <w:rPr>
          <w:rFonts w:eastAsia="Times New Roman"/>
          <w:b/>
          <w:i/>
          <w:color w:val="000000"/>
          <w:lang w:eastAsia="ru-RU" w:bidi="ru-RU"/>
        </w:rPr>
      </w:pPr>
      <w:r w:rsidRPr="00416167">
        <w:rPr>
          <w:rFonts w:eastAsia="Times New Roman"/>
          <w:b/>
          <w:i/>
          <w:color w:val="000000"/>
          <w:lang w:eastAsia="ru-RU" w:bidi="ru-RU"/>
        </w:rPr>
        <w:t>Виды профессиональной деятельности:</w:t>
      </w:r>
    </w:p>
    <w:p w:rsidR="00486CE9" w:rsidRPr="00976AAB" w:rsidRDefault="00976AAB" w:rsidP="00657A9A">
      <w:pPr>
        <w:spacing w:line="276" w:lineRule="auto"/>
        <w:ind w:firstLine="567"/>
        <w:jc w:val="both"/>
      </w:pPr>
      <w:r>
        <w:rPr>
          <w:rFonts w:eastAsia="Times New Roman"/>
          <w:color w:val="000000"/>
          <w:lang w:eastAsia="ru-RU" w:bidi="ru-RU"/>
        </w:rPr>
        <w:t xml:space="preserve">- </w:t>
      </w:r>
      <w:r w:rsidRPr="00976AAB">
        <w:rPr>
          <w:rFonts w:eastAsia="Times New Roman"/>
          <w:color w:val="000000"/>
          <w:lang w:eastAsia="ru-RU" w:bidi="ru-RU"/>
        </w:rPr>
        <w:t>Наблюдение за уровнем угроз имуществу охраняемых организаций и обеспечение пропускного и внутриобъектового режимов</w:t>
      </w:r>
    </w:p>
    <w:p w:rsidR="003F5DB2" w:rsidRDefault="003F5DB2" w:rsidP="003F5DB2">
      <w:pPr>
        <w:ind w:firstLine="709"/>
        <w:jc w:val="both"/>
      </w:pPr>
      <w:r w:rsidRPr="005D783F">
        <w:t>Программа профессиональной переподготовки может быть использована для получения профессиональных компетенций, необходимых для приобретения новой квалификации и связанных с ней видов профессиональной деятельности, трудовых функций и (или) уровней квалификации. Усвоение профессиональных компетенций на основе приобретения знаний, умений и практического опыта позволит успешно действовать при решении новых профессиональных задач.</w:t>
      </w:r>
    </w:p>
    <w:p w:rsidR="00B33BF2" w:rsidRDefault="00B33BF2" w:rsidP="00657A9A">
      <w:pPr>
        <w:spacing w:line="276" w:lineRule="auto"/>
        <w:ind w:firstLine="709"/>
        <w:jc w:val="both"/>
      </w:pPr>
    </w:p>
    <w:p w:rsidR="00486CE9" w:rsidRDefault="00486CE9" w:rsidP="00657A9A">
      <w:pPr>
        <w:spacing w:line="276" w:lineRule="auto"/>
        <w:ind w:firstLine="709"/>
        <w:jc w:val="both"/>
      </w:pPr>
      <w:r>
        <w:rPr>
          <w:b/>
        </w:rPr>
        <w:t>2.2</w:t>
      </w:r>
      <w:r w:rsidRPr="00504C95">
        <w:rPr>
          <w:b/>
        </w:rPr>
        <w:t xml:space="preserve"> Требования к результатам освоения программы</w:t>
      </w:r>
    </w:p>
    <w:p w:rsidR="00B33BF2" w:rsidRDefault="00486CE9" w:rsidP="00657A9A">
      <w:pPr>
        <w:spacing w:line="276" w:lineRule="auto"/>
        <w:ind w:firstLine="709"/>
        <w:jc w:val="both"/>
      </w:pPr>
      <w:r w:rsidRPr="00220B60">
        <w:t xml:space="preserve">Слушатель, успешно завершивший обучение по данной программе, должен решать следующие </w:t>
      </w:r>
      <w:r w:rsidRPr="00220B60">
        <w:rPr>
          <w:b/>
          <w:i/>
        </w:rPr>
        <w:t>профессиональные задачи</w:t>
      </w:r>
      <w:r w:rsidRPr="00220B60">
        <w:t xml:space="preserve"> в соответствии с видами профессиональной деятельности:</w:t>
      </w:r>
    </w:p>
    <w:p w:rsidR="00B33BF2" w:rsidRDefault="00B33BF2">
      <w:pPr>
        <w:spacing w:after="200" w:line="276" w:lineRule="auto"/>
      </w:pPr>
      <w:r>
        <w:br w:type="page"/>
      </w:r>
    </w:p>
    <w:p w:rsidR="00B33BF2" w:rsidRDefault="00B33BF2" w:rsidP="00486CE9">
      <w:pPr>
        <w:ind w:firstLine="709"/>
        <w:jc w:val="both"/>
        <w:sectPr w:rsidR="00B33BF2" w:rsidSect="00D3548F">
          <w:footerReference w:type="default" r:id="rId9"/>
          <w:footerReference w:type="first" r:id="rId10"/>
          <w:pgSz w:w="11906" w:h="16838" w:code="9"/>
          <w:pgMar w:top="1134" w:right="851" w:bottom="1134" w:left="1701" w:header="709" w:footer="709" w:gutter="0"/>
          <w:pgNumType w:start="0"/>
          <w:cols w:space="708"/>
          <w:titlePg/>
          <w:docGrid w:linePitch="360"/>
        </w:sectPr>
      </w:pP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3170"/>
        <w:gridCol w:w="10060"/>
      </w:tblGrid>
      <w:tr w:rsidR="003F5DB2" w:rsidRPr="00D02CD1" w:rsidTr="00894A58">
        <w:trPr>
          <w:trHeight w:val="579"/>
        </w:trPr>
        <w:tc>
          <w:tcPr>
            <w:tcW w:w="2325" w:type="dxa"/>
          </w:tcPr>
          <w:p w:rsidR="003F5DB2" w:rsidRPr="00D02CD1" w:rsidRDefault="003F5DB2" w:rsidP="00AC5BF8">
            <w:pPr>
              <w:jc w:val="center"/>
            </w:pPr>
            <w:r w:rsidRPr="00D02CD1">
              <w:lastRenderedPageBreak/>
              <w:t>Вид деятельности</w:t>
            </w:r>
          </w:p>
        </w:tc>
        <w:tc>
          <w:tcPr>
            <w:tcW w:w="3170" w:type="dxa"/>
          </w:tcPr>
          <w:p w:rsidR="003F5DB2" w:rsidRPr="00D02CD1" w:rsidRDefault="003F5DB2" w:rsidP="00CC69CE">
            <w:pPr>
              <w:jc w:val="center"/>
            </w:pPr>
            <w:r w:rsidRPr="00D02CD1">
              <w:t>Совершенствуемые или получаемые профессиональные компетенции</w:t>
            </w:r>
          </w:p>
        </w:tc>
        <w:tc>
          <w:tcPr>
            <w:tcW w:w="10060" w:type="dxa"/>
          </w:tcPr>
          <w:p w:rsidR="003F5DB2" w:rsidRPr="00D02CD1" w:rsidRDefault="003F5DB2" w:rsidP="00E75F12">
            <w:pPr>
              <w:jc w:val="center"/>
            </w:pPr>
            <w:r w:rsidRPr="00D02CD1">
              <w:rPr>
                <w:rStyle w:val="fontstyle01"/>
              </w:rPr>
              <w:t>Код и наименование индикатора достижения профессиональной компетенции</w:t>
            </w:r>
          </w:p>
        </w:tc>
      </w:tr>
      <w:tr w:rsidR="003F5DB2" w:rsidRPr="00D02CD1" w:rsidTr="00894A58">
        <w:trPr>
          <w:trHeight w:val="579"/>
        </w:trPr>
        <w:tc>
          <w:tcPr>
            <w:tcW w:w="2325" w:type="dxa"/>
            <w:vMerge w:val="restart"/>
          </w:tcPr>
          <w:p w:rsidR="003F5DB2" w:rsidRPr="00D02CD1" w:rsidRDefault="003F5DB2" w:rsidP="00AC5BF8">
            <w:pPr>
              <w:jc w:val="center"/>
            </w:pPr>
            <w:r w:rsidRPr="00D02CD1">
              <w:rPr>
                <w:rFonts w:eastAsia="Times New Roman"/>
                <w:color w:val="000000"/>
                <w:lang w:eastAsia="ru-RU" w:bidi="ru-RU"/>
              </w:rPr>
              <w:t>Наблюдение за уровнем угроз имуществу охраняемых организаций и обеспечение пропускного и внутриобъектового режимов</w:t>
            </w:r>
          </w:p>
        </w:tc>
        <w:tc>
          <w:tcPr>
            <w:tcW w:w="3170" w:type="dxa"/>
            <w:vMerge w:val="restart"/>
          </w:tcPr>
          <w:p w:rsidR="003F5DB2" w:rsidRPr="00D02CD1" w:rsidRDefault="003F5DB2" w:rsidP="003F5DB2">
            <w:pPr>
              <w:pStyle w:val="af4"/>
              <w:jc w:val="center"/>
            </w:pPr>
            <w:r w:rsidRPr="00D02CD1">
              <w:rPr>
                <w:b/>
                <w:color w:val="333333"/>
              </w:rPr>
              <w:t>ПК–1</w:t>
            </w:r>
            <w:r w:rsidRPr="00D02CD1">
              <w:rPr>
                <w:color w:val="2D2D2D"/>
                <w:spacing w:val="2"/>
                <w:shd w:val="clear" w:color="auto" w:fill="FFFFFF"/>
              </w:rPr>
              <w:t>"Владение основами правовых знаний, необходимыми для деятельности частного охранника"</w:t>
            </w:r>
          </w:p>
        </w:tc>
        <w:tc>
          <w:tcPr>
            <w:tcW w:w="10060" w:type="dxa"/>
          </w:tcPr>
          <w:p w:rsidR="005963E7" w:rsidRPr="00D02CD1" w:rsidRDefault="003F5DB2" w:rsidP="00773B8C">
            <w:pPr>
              <w:rPr>
                <w:color w:val="2D2D2D"/>
                <w:spacing w:val="2"/>
                <w:shd w:val="clear" w:color="auto" w:fill="FFFFFF"/>
              </w:rPr>
            </w:pPr>
            <w:r w:rsidRPr="00D02CD1">
              <w:rPr>
                <w:b/>
              </w:rPr>
              <w:t>Знать:</w:t>
            </w:r>
          </w:p>
          <w:p w:rsidR="003F5DB2" w:rsidRPr="00D02CD1" w:rsidRDefault="005963E7" w:rsidP="00773B8C">
            <w:pPr>
              <w:rPr>
                <w:b/>
              </w:rPr>
            </w:pPr>
            <w:r w:rsidRPr="00D02CD1">
              <w:rPr>
                <w:color w:val="2D2D2D"/>
                <w:spacing w:val="2"/>
                <w:shd w:val="clear" w:color="auto" w:fill="FFFFFF"/>
              </w:rPr>
              <w:t>-  основ</w:t>
            </w:r>
            <w:r w:rsidR="00D02CD1">
              <w:rPr>
                <w:color w:val="2D2D2D"/>
                <w:spacing w:val="2"/>
                <w:shd w:val="clear" w:color="auto" w:fill="FFFFFF"/>
              </w:rPr>
              <w:t>ы</w:t>
            </w:r>
            <w:r w:rsidRPr="00D02CD1">
              <w:rPr>
                <w:color w:val="2D2D2D"/>
                <w:spacing w:val="2"/>
                <w:shd w:val="clear" w:color="auto" w:fill="FFFFFF"/>
              </w:rPr>
              <w:t xml:space="preserve"> законодательства в области частной охранной деятельности и нормативных правовых актов, регулирующих деятельность охранника;</w:t>
            </w:r>
            <w:r w:rsidRPr="00D02CD1">
              <w:rPr>
                <w:color w:val="2D2D2D"/>
                <w:spacing w:val="2"/>
              </w:rPr>
              <w:br/>
            </w:r>
            <w:r w:rsidRPr="00D02CD1">
              <w:rPr>
                <w:color w:val="2D2D2D"/>
                <w:spacing w:val="2"/>
                <w:shd w:val="clear" w:color="auto" w:fill="FFFFFF"/>
              </w:rPr>
              <w:t>- правово</w:t>
            </w:r>
            <w:r w:rsidR="00D02CD1">
              <w:rPr>
                <w:color w:val="2D2D2D"/>
                <w:spacing w:val="2"/>
                <w:shd w:val="clear" w:color="auto" w:fill="FFFFFF"/>
              </w:rPr>
              <w:t>й</w:t>
            </w:r>
            <w:r w:rsidRPr="00D02CD1">
              <w:rPr>
                <w:color w:val="2D2D2D"/>
                <w:spacing w:val="2"/>
                <w:shd w:val="clear" w:color="auto" w:fill="FFFFFF"/>
              </w:rPr>
              <w:t xml:space="preserve"> статус и организационны</w:t>
            </w:r>
            <w:r w:rsidR="00D02CD1">
              <w:rPr>
                <w:color w:val="2D2D2D"/>
                <w:spacing w:val="2"/>
                <w:shd w:val="clear" w:color="auto" w:fill="FFFFFF"/>
              </w:rPr>
              <w:t>е</w:t>
            </w:r>
            <w:r w:rsidRPr="00D02CD1">
              <w:rPr>
                <w:color w:val="2D2D2D"/>
                <w:spacing w:val="2"/>
                <w:shd w:val="clear" w:color="auto" w:fill="FFFFFF"/>
              </w:rPr>
              <w:t xml:space="preserve"> основ</w:t>
            </w:r>
            <w:r w:rsidR="00D02CD1">
              <w:rPr>
                <w:color w:val="2D2D2D"/>
                <w:spacing w:val="2"/>
                <w:shd w:val="clear" w:color="auto" w:fill="FFFFFF"/>
              </w:rPr>
              <w:t>ы</w:t>
            </w:r>
            <w:r w:rsidRPr="00D02CD1">
              <w:rPr>
                <w:color w:val="2D2D2D"/>
                <w:spacing w:val="2"/>
                <w:shd w:val="clear" w:color="auto" w:fill="FFFFFF"/>
              </w:rPr>
              <w:t xml:space="preserve"> деятельности охранников;</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требовани</w:t>
            </w:r>
            <w:r>
              <w:rPr>
                <w:color w:val="2D2D2D"/>
                <w:spacing w:val="2"/>
                <w:shd w:val="clear" w:color="auto" w:fill="FFFFFF"/>
              </w:rPr>
              <w:t>я</w:t>
            </w:r>
            <w:r w:rsidR="003A5F1D" w:rsidRPr="00D02CD1">
              <w:rPr>
                <w:color w:val="2D2D2D"/>
                <w:spacing w:val="2"/>
                <w:shd w:val="clear" w:color="auto" w:fill="FFFFFF"/>
              </w:rPr>
              <w:t xml:space="preserve"> к осуществлению контроля и надзора за частной охранной деятельностью;</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AC5BF8">
            <w:pPr>
              <w:rPr>
                <w:b/>
              </w:rPr>
            </w:pPr>
            <w:r w:rsidRPr="00D02CD1">
              <w:rPr>
                <w:b/>
              </w:rPr>
              <w:t>Уметь:</w:t>
            </w:r>
          </w:p>
          <w:p w:rsidR="003F5DB2"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принимать юридически грамотные решения в различных профессиональных ситуациях, содействовать правоохранительным органам в обеспечении правопорядка;</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val="restart"/>
          </w:tcPr>
          <w:p w:rsidR="003F5DB2" w:rsidRPr="00D02CD1" w:rsidRDefault="003F5DB2" w:rsidP="003F5DB2">
            <w:pPr>
              <w:pStyle w:val="af4"/>
              <w:jc w:val="center"/>
              <w:rPr>
                <w:color w:val="333333"/>
              </w:rPr>
            </w:pPr>
            <w:r w:rsidRPr="00D02CD1">
              <w:rPr>
                <w:b/>
                <w:color w:val="333333"/>
              </w:rPr>
              <w:t>ПК–2</w:t>
            </w:r>
            <w:r w:rsidRPr="00D02CD1">
              <w:rPr>
                <w:color w:val="2D2D2D"/>
                <w:spacing w:val="2"/>
                <w:shd w:val="clear" w:color="auto" w:fill="FFFFFF"/>
              </w:rPr>
              <w:t>"Владение организационными, тактическими и психологическими аспектами деятельности частного охранника"</w:t>
            </w:r>
          </w:p>
        </w:tc>
        <w:tc>
          <w:tcPr>
            <w:tcW w:w="10060" w:type="dxa"/>
          </w:tcPr>
          <w:p w:rsidR="00D02CD1" w:rsidRDefault="003F5DB2" w:rsidP="00AC5BF8">
            <w:pPr>
              <w:rPr>
                <w:b/>
              </w:rPr>
            </w:pPr>
            <w:r w:rsidRPr="00D02CD1">
              <w:rPr>
                <w:b/>
              </w:rPr>
              <w:t>Знать:</w:t>
            </w:r>
          </w:p>
          <w:p w:rsidR="003F5DB2" w:rsidRPr="00D02CD1" w:rsidRDefault="00D02CD1" w:rsidP="00AC5BF8">
            <w:pPr>
              <w:rPr>
                <w:color w:val="2D2D2D"/>
                <w:spacing w:val="2"/>
                <w:shd w:val="clear" w:color="auto" w:fill="FFFFFF"/>
              </w:rPr>
            </w:pPr>
            <w:r>
              <w:rPr>
                <w:b/>
              </w:rPr>
              <w:t xml:space="preserve">- </w:t>
            </w:r>
            <w:r w:rsidR="003A5F1D" w:rsidRPr="00D02CD1">
              <w:rPr>
                <w:color w:val="2D2D2D"/>
                <w:spacing w:val="2"/>
                <w:shd w:val="clear" w:color="auto" w:fill="FFFFFF"/>
              </w:rPr>
              <w:t xml:space="preserve"> прямы</w:t>
            </w:r>
            <w:r>
              <w:rPr>
                <w:color w:val="2D2D2D"/>
                <w:spacing w:val="2"/>
                <w:shd w:val="clear" w:color="auto" w:fill="FFFFFF"/>
              </w:rPr>
              <w:t>е</w:t>
            </w:r>
            <w:r w:rsidR="003A5F1D" w:rsidRPr="00D02CD1">
              <w:rPr>
                <w:color w:val="2D2D2D"/>
                <w:spacing w:val="2"/>
                <w:shd w:val="clear" w:color="auto" w:fill="FFFFFF"/>
              </w:rPr>
              <w:t xml:space="preserve"> и косвенны</w:t>
            </w:r>
            <w:r>
              <w:rPr>
                <w:color w:val="2D2D2D"/>
                <w:spacing w:val="2"/>
                <w:shd w:val="clear" w:color="auto" w:fill="FFFFFF"/>
              </w:rPr>
              <w:t>е</w:t>
            </w:r>
            <w:r w:rsidR="003A5F1D" w:rsidRPr="00D02CD1">
              <w:rPr>
                <w:color w:val="2D2D2D"/>
                <w:spacing w:val="2"/>
                <w:shd w:val="clear" w:color="auto" w:fill="FFFFFF"/>
              </w:rPr>
              <w:t xml:space="preserve"> угроз</w:t>
            </w:r>
            <w:r>
              <w:rPr>
                <w:color w:val="2D2D2D"/>
                <w:spacing w:val="2"/>
                <w:shd w:val="clear" w:color="auto" w:fill="FFFFFF"/>
              </w:rPr>
              <w:t>ы</w:t>
            </w:r>
            <w:r w:rsidR="003A5F1D" w:rsidRPr="00D02CD1">
              <w:rPr>
                <w:color w:val="2D2D2D"/>
                <w:spacing w:val="2"/>
                <w:shd w:val="clear" w:color="auto" w:fill="FFFFFF"/>
              </w:rPr>
              <w:t xml:space="preserve"> безопасности охраняемых объектов;</w:t>
            </w:r>
          </w:p>
          <w:p w:rsidR="003A5F1D" w:rsidRPr="00D02CD1" w:rsidRDefault="00D02CD1" w:rsidP="00AC5BF8">
            <w:pPr>
              <w:rPr>
                <w:b/>
              </w:rPr>
            </w:pPr>
            <w:r>
              <w:rPr>
                <w:color w:val="2D2D2D"/>
                <w:spacing w:val="2"/>
                <w:shd w:val="clear" w:color="auto" w:fill="FFFFFF"/>
              </w:rPr>
              <w:t>-</w:t>
            </w:r>
            <w:r w:rsidR="003A5F1D" w:rsidRPr="00D02CD1">
              <w:rPr>
                <w:color w:val="2D2D2D"/>
                <w:spacing w:val="2"/>
                <w:shd w:val="clear" w:color="auto" w:fill="FFFFFF"/>
              </w:rPr>
              <w:t xml:space="preserve"> основ</w:t>
            </w:r>
            <w:r>
              <w:rPr>
                <w:color w:val="2D2D2D"/>
                <w:spacing w:val="2"/>
                <w:shd w:val="clear" w:color="auto" w:fill="FFFFFF"/>
              </w:rPr>
              <w:t>ы</w:t>
            </w:r>
            <w:r w:rsidR="003A5F1D" w:rsidRPr="00D02CD1">
              <w:rPr>
                <w:color w:val="2D2D2D"/>
                <w:spacing w:val="2"/>
                <w:shd w:val="clear" w:color="auto" w:fill="FFFFFF"/>
              </w:rPr>
              <w:t xml:space="preserve"> организации и тактики осуществления охранных услуг (в том числе порядка получения и систематизации необходимой информации, порядка ведения документации по охраняемым объектам, порядка действий при чрезвычайных ситуациях, способов и правил задержания правонарушителей и передачи их в органы внутренних дел), психологически</w:t>
            </w:r>
            <w:r>
              <w:rPr>
                <w:color w:val="2D2D2D"/>
                <w:spacing w:val="2"/>
                <w:shd w:val="clear" w:color="auto" w:fill="FFFFFF"/>
              </w:rPr>
              <w:t>е</w:t>
            </w:r>
            <w:r w:rsidR="003A5F1D" w:rsidRPr="00D02CD1">
              <w:rPr>
                <w:color w:val="2D2D2D"/>
                <w:spacing w:val="2"/>
                <w:shd w:val="clear" w:color="auto" w:fill="FFFFFF"/>
              </w:rPr>
              <w:t xml:space="preserve"> основ</w:t>
            </w:r>
            <w:r>
              <w:rPr>
                <w:color w:val="2D2D2D"/>
                <w:spacing w:val="2"/>
                <w:shd w:val="clear" w:color="auto" w:fill="FFFFFF"/>
              </w:rPr>
              <w:t>ы</w:t>
            </w:r>
            <w:r w:rsidR="003A5F1D" w:rsidRPr="00D02CD1">
              <w:rPr>
                <w:color w:val="2D2D2D"/>
                <w:spacing w:val="2"/>
                <w:shd w:val="clear" w:color="auto" w:fill="FFFFFF"/>
              </w:rPr>
              <w:t xml:space="preserve"> деятельности охранника;</w:t>
            </w:r>
          </w:p>
          <w:p w:rsidR="00D02CD1" w:rsidRDefault="00D02CD1" w:rsidP="00D02CD1">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норм</w:t>
            </w:r>
            <w:r>
              <w:rPr>
                <w:color w:val="2D2D2D"/>
                <w:spacing w:val="2"/>
                <w:shd w:val="clear" w:color="auto" w:fill="FFFFFF"/>
              </w:rPr>
              <w:t>ы</w:t>
            </w:r>
            <w:r w:rsidR="003A5F1D" w:rsidRPr="00D02CD1">
              <w:rPr>
                <w:color w:val="2D2D2D"/>
                <w:spacing w:val="2"/>
                <w:shd w:val="clear" w:color="auto" w:fill="FFFFFF"/>
              </w:rPr>
              <w:t xml:space="preserve"> профессионального поведения и этики охранника;</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w:t>
            </w:r>
            <w:r>
              <w:rPr>
                <w:color w:val="2D2D2D"/>
                <w:spacing w:val="2"/>
                <w:shd w:val="clear" w:color="auto" w:fill="FFFFFF"/>
              </w:rPr>
              <w:t>ы</w:t>
            </w:r>
            <w:r w:rsidR="003A5F1D" w:rsidRPr="00D02CD1">
              <w:rPr>
                <w:color w:val="2D2D2D"/>
                <w:spacing w:val="2"/>
                <w:shd w:val="clear" w:color="auto" w:fill="FFFFFF"/>
              </w:rPr>
              <w:t xml:space="preserve"> противодействия идеологии терроризма;</w:t>
            </w:r>
            <w:r w:rsidR="003A5F1D" w:rsidRPr="00D02CD1">
              <w:rPr>
                <w:color w:val="2D2D2D"/>
                <w:spacing w:val="2"/>
              </w:rPr>
              <w:br/>
            </w:r>
            <w:r>
              <w:rPr>
                <w:color w:val="2D2D2D"/>
                <w:spacing w:val="2"/>
                <w:shd w:val="clear" w:color="auto" w:fill="FFFFFF"/>
              </w:rPr>
              <w:t xml:space="preserve">- </w:t>
            </w:r>
            <w:r w:rsidR="003A5F1D" w:rsidRPr="00D02CD1">
              <w:rPr>
                <w:color w:val="2D2D2D"/>
                <w:spacing w:val="2"/>
                <w:shd w:val="clear" w:color="auto" w:fill="FFFFFF"/>
              </w:rPr>
              <w:t>последовательност</w:t>
            </w:r>
            <w:r>
              <w:rPr>
                <w:color w:val="2D2D2D"/>
                <w:spacing w:val="2"/>
                <w:shd w:val="clear" w:color="auto" w:fill="FFFFFF"/>
              </w:rPr>
              <w:t>ь</w:t>
            </w:r>
            <w:r w:rsidR="003A5F1D" w:rsidRPr="00D02CD1">
              <w:rPr>
                <w:color w:val="2D2D2D"/>
                <w:spacing w:val="2"/>
                <w:shd w:val="clear" w:color="auto" w:fill="FFFFFF"/>
              </w:rPr>
              <w:t xml:space="preserve"> действий при обнаружении террористических угроз;</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AC5BF8">
            <w:pPr>
              <w:rPr>
                <w:b/>
              </w:rPr>
            </w:pPr>
            <w:r w:rsidRPr="00D02CD1">
              <w:rPr>
                <w:b/>
              </w:rPr>
              <w:t>Уметь:</w:t>
            </w:r>
          </w:p>
          <w:p w:rsidR="003F5DB2" w:rsidRPr="00D02CD1" w:rsidRDefault="00D02CD1" w:rsidP="00747AA7">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применять приемы психологического воздействия в целях выполнения служебных задач;</w:t>
            </w:r>
          </w:p>
          <w:p w:rsidR="003A5F1D"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реагировать на обнаруженные террористические угрозы;</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AC5BF8">
            <w:pPr>
              <w:rPr>
                <w:b/>
              </w:rPr>
            </w:pPr>
            <w:r w:rsidRPr="00D02CD1">
              <w:rPr>
                <w:b/>
              </w:rPr>
              <w:t>Владеть:</w:t>
            </w:r>
          </w:p>
          <w:p w:rsidR="003F5DB2" w:rsidRPr="00D02CD1" w:rsidRDefault="00D02CD1" w:rsidP="00747AA7">
            <w:pPr>
              <w:pStyle w:val="af4"/>
              <w:spacing w:before="0" w:beforeAutospacing="0" w:after="0" w:afterAutospacing="0"/>
              <w:jc w:val="both"/>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навык</w:t>
            </w:r>
            <w:r>
              <w:rPr>
                <w:color w:val="2D2D2D"/>
                <w:spacing w:val="2"/>
                <w:shd w:val="clear" w:color="auto" w:fill="FFFFFF"/>
              </w:rPr>
              <w:t>ами</w:t>
            </w:r>
            <w:r w:rsidR="003A5F1D" w:rsidRPr="00D02CD1">
              <w:rPr>
                <w:color w:val="2D2D2D"/>
                <w:spacing w:val="2"/>
                <w:shd w:val="clear" w:color="auto" w:fill="FFFFFF"/>
              </w:rPr>
              <w:t xml:space="preserve"> осмотра прилегающей территории, периметра, коммуникаций и критических элементов объекта, технических полостей, оборудования и предметов в помещениях объекта на предмет наличия угрожающих признаков, свидетельствующих о возможной террористической угрозе;</w:t>
            </w:r>
          </w:p>
          <w:p w:rsidR="003A5F1D"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навык</w:t>
            </w:r>
            <w:r>
              <w:rPr>
                <w:color w:val="2D2D2D"/>
                <w:spacing w:val="2"/>
                <w:shd w:val="clear" w:color="auto" w:fill="FFFFFF"/>
              </w:rPr>
              <w:t>ами</w:t>
            </w:r>
            <w:r w:rsidR="003A5F1D" w:rsidRPr="00D02CD1">
              <w:rPr>
                <w:color w:val="2D2D2D"/>
                <w:spacing w:val="2"/>
                <w:shd w:val="clear" w:color="auto" w:fill="FFFFFF"/>
              </w:rPr>
              <w:t xml:space="preserve"> действий по докладу о наличии/отсутствии признаков террористической угрозы;</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val="restart"/>
          </w:tcPr>
          <w:p w:rsidR="003F5DB2" w:rsidRPr="00D02CD1" w:rsidRDefault="003F5DB2" w:rsidP="003F5DB2">
            <w:pPr>
              <w:pStyle w:val="af4"/>
              <w:jc w:val="center"/>
              <w:rPr>
                <w:color w:val="333333"/>
              </w:rPr>
            </w:pPr>
            <w:r w:rsidRPr="00D02CD1">
              <w:rPr>
                <w:b/>
                <w:color w:val="333333"/>
              </w:rPr>
              <w:t>ПК–3</w:t>
            </w:r>
            <w:r w:rsidRPr="00D02CD1">
              <w:rPr>
                <w:color w:val="2D2D2D"/>
                <w:spacing w:val="2"/>
                <w:shd w:val="clear" w:color="auto" w:fill="FFFFFF"/>
              </w:rPr>
              <w:t xml:space="preserve">"Владение техническими средствами, </w:t>
            </w:r>
            <w:r w:rsidRPr="00D02CD1">
              <w:rPr>
                <w:color w:val="2D2D2D"/>
                <w:spacing w:val="2"/>
                <w:shd w:val="clear" w:color="auto" w:fill="FFFFFF"/>
              </w:rPr>
              <w:lastRenderedPageBreak/>
              <w:t>используемыми в частной охранной деятельности"</w:t>
            </w:r>
          </w:p>
        </w:tc>
        <w:tc>
          <w:tcPr>
            <w:tcW w:w="10060" w:type="dxa"/>
          </w:tcPr>
          <w:p w:rsidR="00D02CD1" w:rsidRDefault="003F5DB2" w:rsidP="00747AA7">
            <w:pPr>
              <w:rPr>
                <w:color w:val="2D2D2D"/>
                <w:spacing w:val="2"/>
                <w:shd w:val="clear" w:color="auto" w:fill="FFFFFF"/>
              </w:rPr>
            </w:pPr>
            <w:r w:rsidRPr="00D02CD1">
              <w:rPr>
                <w:b/>
              </w:rPr>
              <w:lastRenderedPageBreak/>
              <w:t>Знать:</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основны</w:t>
            </w:r>
            <w:r>
              <w:rPr>
                <w:color w:val="2D2D2D"/>
                <w:spacing w:val="2"/>
                <w:shd w:val="clear" w:color="auto" w:fill="FFFFFF"/>
              </w:rPr>
              <w:t>е</w:t>
            </w:r>
            <w:r w:rsidR="003A5F1D" w:rsidRPr="00D02CD1">
              <w:rPr>
                <w:color w:val="2D2D2D"/>
                <w:spacing w:val="2"/>
                <w:shd w:val="clear" w:color="auto" w:fill="FFFFFF"/>
              </w:rPr>
              <w:t xml:space="preserve"> технически</w:t>
            </w:r>
            <w:r>
              <w:rPr>
                <w:color w:val="2D2D2D"/>
                <w:spacing w:val="2"/>
                <w:shd w:val="clear" w:color="auto" w:fill="FFFFFF"/>
              </w:rPr>
              <w:t>е</w:t>
            </w:r>
            <w:r w:rsidR="003A5F1D" w:rsidRPr="00D02CD1">
              <w:rPr>
                <w:color w:val="2D2D2D"/>
                <w:spacing w:val="2"/>
                <w:shd w:val="clear" w:color="auto" w:fill="FFFFFF"/>
              </w:rPr>
              <w:t xml:space="preserve"> средств</w:t>
            </w:r>
            <w:r>
              <w:rPr>
                <w:color w:val="2D2D2D"/>
                <w:spacing w:val="2"/>
                <w:shd w:val="clear" w:color="auto" w:fill="FFFFFF"/>
              </w:rPr>
              <w:t>а</w:t>
            </w:r>
            <w:r w:rsidR="003A5F1D" w:rsidRPr="00D02CD1">
              <w:rPr>
                <w:color w:val="2D2D2D"/>
                <w:spacing w:val="2"/>
                <w:shd w:val="clear" w:color="auto" w:fill="FFFFFF"/>
              </w:rPr>
              <w:t xml:space="preserve"> охраны, правил</w:t>
            </w:r>
            <w:r>
              <w:rPr>
                <w:color w:val="2D2D2D"/>
                <w:spacing w:val="2"/>
                <w:shd w:val="clear" w:color="auto" w:fill="FFFFFF"/>
              </w:rPr>
              <w:t>а</w:t>
            </w:r>
            <w:r w:rsidR="003A5F1D" w:rsidRPr="00D02CD1">
              <w:rPr>
                <w:color w:val="2D2D2D"/>
                <w:spacing w:val="2"/>
                <w:shd w:val="clear" w:color="auto" w:fill="FFFFFF"/>
              </w:rPr>
              <w:t xml:space="preserve"> и особенност</w:t>
            </w:r>
            <w:r>
              <w:rPr>
                <w:color w:val="2D2D2D"/>
                <w:spacing w:val="2"/>
                <w:shd w:val="clear" w:color="auto" w:fill="FFFFFF"/>
              </w:rPr>
              <w:t>ь</w:t>
            </w:r>
            <w:r w:rsidR="003A5F1D" w:rsidRPr="00D02CD1">
              <w:rPr>
                <w:color w:val="2D2D2D"/>
                <w:spacing w:val="2"/>
                <w:shd w:val="clear" w:color="auto" w:fill="FFFFFF"/>
              </w:rPr>
              <w:t xml:space="preserve"> их применения в охранной деятельности, средств</w:t>
            </w:r>
            <w:r>
              <w:rPr>
                <w:color w:val="2D2D2D"/>
                <w:spacing w:val="2"/>
                <w:shd w:val="clear" w:color="auto" w:fill="FFFFFF"/>
              </w:rPr>
              <w:t>а</w:t>
            </w:r>
            <w:r w:rsidR="003A5F1D" w:rsidRPr="00D02CD1">
              <w:rPr>
                <w:color w:val="2D2D2D"/>
                <w:spacing w:val="2"/>
                <w:shd w:val="clear" w:color="auto" w:fill="FFFFFF"/>
              </w:rPr>
              <w:t xml:space="preserve"> охранной, пожарной и тревожной сигнализации;</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4E6799">
            <w:pPr>
              <w:rPr>
                <w:b/>
              </w:rPr>
            </w:pPr>
            <w:r w:rsidRPr="00D02CD1">
              <w:rPr>
                <w:b/>
              </w:rPr>
              <w:t>Уметь:</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грамотно выполнять профессиональные обязанности с использованием имеющихся в распоряжении охранника технических и иных средств;</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val="restart"/>
          </w:tcPr>
          <w:p w:rsidR="003F5DB2" w:rsidRPr="00D02CD1" w:rsidRDefault="003F5DB2" w:rsidP="003F5DB2">
            <w:pPr>
              <w:pStyle w:val="af4"/>
              <w:jc w:val="center"/>
              <w:rPr>
                <w:color w:val="333333"/>
              </w:rPr>
            </w:pPr>
            <w:r w:rsidRPr="00D02CD1">
              <w:rPr>
                <w:b/>
                <w:color w:val="333333"/>
              </w:rPr>
              <w:t>ПК–4</w:t>
            </w:r>
            <w:r w:rsidRPr="00D02CD1">
              <w:rPr>
                <w:color w:val="2D2D2D"/>
                <w:spacing w:val="2"/>
                <w:shd w:val="clear" w:color="auto" w:fill="FFFFFF"/>
              </w:rPr>
              <w:t>"Использование физической силы и специальных средств в ходе частной охранной деятельности"</w:t>
            </w:r>
          </w:p>
        </w:tc>
        <w:tc>
          <w:tcPr>
            <w:tcW w:w="10060" w:type="dxa"/>
          </w:tcPr>
          <w:p w:rsidR="00D02CD1" w:rsidRDefault="003F5DB2" w:rsidP="00AC5BF8">
            <w:pPr>
              <w:rPr>
                <w:b/>
              </w:rPr>
            </w:pPr>
            <w:r w:rsidRPr="00D02CD1">
              <w:rPr>
                <w:b/>
              </w:rPr>
              <w:t>Знать:</w:t>
            </w:r>
          </w:p>
          <w:p w:rsidR="003F5DB2" w:rsidRPr="00D02CD1" w:rsidRDefault="00D02CD1" w:rsidP="00AC5BF8">
            <w:pPr>
              <w:rPr>
                <w:b/>
              </w:rPr>
            </w:pPr>
            <w:r>
              <w:rPr>
                <w:color w:val="2D2D2D"/>
                <w:spacing w:val="2"/>
                <w:shd w:val="clear" w:color="auto" w:fill="FFFFFF"/>
              </w:rPr>
              <w:t xml:space="preserve">- </w:t>
            </w:r>
            <w:r w:rsidR="003A5F1D" w:rsidRPr="00D02CD1">
              <w:rPr>
                <w:color w:val="2D2D2D"/>
                <w:spacing w:val="2"/>
                <w:shd w:val="clear" w:color="auto" w:fill="FFFFFF"/>
              </w:rPr>
              <w:t>тактико-технически</w:t>
            </w:r>
            <w:r>
              <w:rPr>
                <w:color w:val="2D2D2D"/>
                <w:spacing w:val="2"/>
                <w:shd w:val="clear" w:color="auto" w:fill="FFFFFF"/>
              </w:rPr>
              <w:t xml:space="preserve">е </w:t>
            </w:r>
            <w:r w:rsidR="003A5F1D" w:rsidRPr="00D02CD1">
              <w:rPr>
                <w:color w:val="2D2D2D"/>
                <w:spacing w:val="2"/>
                <w:shd w:val="clear" w:color="auto" w:fill="FFFFFF"/>
              </w:rPr>
              <w:t>характеристик</w:t>
            </w:r>
            <w:r>
              <w:rPr>
                <w:color w:val="2D2D2D"/>
                <w:spacing w:val="2"/>
                <w:shd w:val="clear" w:color="auto" w:fill="FFFFFF"/>
              </w:rPr>
              <w:t>и</w:t>
            </w:r>
            <w:r w:rsidR="003A5F1D" w:rsidRPr="00D02CD1">
              <w:rPr>
                <w:color w:val="2D2D2D"/>
                <w:spacing w:val="2"/>
                <w:shd w:val="clear" w:color="auto" w:fill="FFFFFF"/>
              </w:rPr>
              <w:t xml:space="preserve"> специальных средств, используемых в частной охранной деятельности, и мер</w:t>
            </w:r>
            <w:r>
              <w:rPr>
                <w:color w:val="2D2D2D"/>
                <w:spacing w:val="2"/>
                <w:shd w:val="clear" w:color="auto" w:fill="FFFFFF"/>
              </w:rPr>
              <w:t>ы</w:t>
            </w:r>
            <w:r w:rsidR="003A5F1D" w:rsidRPr="00D02CD1">
              <w:rPr>
                <w:color w:val="2D2D2D"/>
                <w:spacing w:val="2"/>
                <w:shd w:val="clear" w:color="auto" w:fill="FFFFFF"/>
              </w:rPr>
              <w:t xml:space="preserve"> безопасности при обращении с ними;</w:t>
            </w:r>
          </w:p>
          <w:p w:rsidR="003F5DB2" w:rsidRDefault="00D02CD1" w:rsidP="00D02CD1">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основны</w:t>
            </w:r>
            <w:r>
              <w:rPr>
                <w:color w:val="2D2D2D"/>
                <w:spacing w:val="2"/>
                <w:shd w:val="clear" w:color="auto" w:fill="FFFFFF"/>
              </w:rPr>
              <w:t>е</w:t>
            </w:r>
            <w:r w:rsidR="003A5F1D" w:rsidRPr="00D02CD1">
              <w:rPr>
                <w:color w:val="2D2D2D"/>
                <w:spacing w:val="2"/>
                <w:shd w:val="clear" w:color="auto" w:fill="FFFFFF"/>
              </w:rPr>
              <w:t xml:space="preserve"> прием</w:t>
            </w:r>
            <w:r>
              <w:rPr>
                <w:color w:val="2D2D2D"/>
                <w:spacing w:val="2"/>
                <w:shd w:val="clear" w:color="auto" w:fill="FFFFFF"/>
              </w:rPr>
              <w:t>ы</w:t>
            </w:r>
            <w:r w:rsidR="003A5F1D" w:rsidRPr="00D02CD1">
              <w:rPr>
                <w:color w:val="2D2D2D"/>
                <w:spacing w:val="2"/>
                <w:shd w:val="clear" w:color="auto" w:fill="FFFFFF"/>
              </w:rPr>
              <w:t xml:space="preserve"> и способ</w:t>
            </w:r>
            <w:r>
              <w:rPr>
                <w:color w:val="2D2D2D"/>
                <w:spacing w:val="2"/>
                <w:shd w:val="clear" w:color="auto" w:fill="FFFFFF"/>
              </w:rPr>
              <w:t>ы</w:t>
            </w:r>
            <w:r w:rsidR="003A5F1D" w:rsidRPr="00D02CD1">
              <w:rPr>
                <w:color w:val="2D2D2D"/>
                <w:spacing w:val="2"/>
                <w:shd w:val="clear" w:color="auto" w:fill="FFFFFF"/>
              </w:rPr>
              <w:t xml:space="preserve"> самозащиты от различных видов физического нападения (в том числе способов применения физической силы и специальных средств);</w:t>
            </w:r>
          </w:p>
          <w:p w:rsidR="00BF76D3" w:rsidRPr="00D02CD1" w:rsidRDefault="00913CBF" w:rsidP="00913CBF">
            <w:pPr>
              <w:rPr>
                <w:b/>
              </w:rPr>
            </w:pPr>
            <w:r>
              <w:rPr>
                <w:color w:val="2D2D2D"/>
                <w:spacing w:val="2"/>
                <w:shd w:val="clear" w:color="auto" w:fill="FFFFFF"/>
              </w:rPr>
              <w:t>-</w:t>
            </w:r>
            <w:r w:rsidR="00BF76D3">
              <w:rPr>
                <w:color w:val="2D2D2D"/>
                <w:spacing w:val="2"/>
                <w:shd w:val="clear" w:color="auto" w:fill="FFFFFF"/>
              </w:rPr>
              <w:t xml:space="preserve"> прием</w:t>
            </w:r>
            <w:r>
              <w:rPr>
                <w:color w:val="2D2D2D"/>
                <w:spacing w:val="2"/>
                <w:shd w:val="clear" w:color="auto" w:fill="FFFFFF"/>
              </w:rPr>
              <w:t>ы</w:t>
            </w:r>
            <w:r w:rsidR="00BF76D3">
              <w:rPr>
                <w:color w:val="2D2D2D"/>
                <w:spacing w:val="2"/>
                <w:shd w:val="clear" w:color="auto" w:fill="FFFFFF"/>
              </w:rPr>
              <w:t xml:space="preserve"> и правил</w:t>
            </w:r>
            <w:r>
              <w:rPr>
                <w:color w:val="2D2D2D"/>
                <w:spacing w:val="2"/>
                <w:shd w:val="clear" w:color="auto" w:fill="FFFFFF"/>
              </w:rPr>
              <w:t>а</w:t>
            </w:r>
            <w:r w:rsidR="00BF76D3">
              <w:rPr>
                <w:color w:val="2D2D2D"/>
                <w:spacing w:val="2"/>
                <w:shd w:val="clear" w:color="auto" w:fill="FFFFFF"/>
              </w:rPr>
              <w:t xml:space="preserve"> стрельбы из служебного оружия и стрельбы из гражданского оружия (применения гражданского оружия)</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773B8C">
            <w:pPr>
              <w:pStyle w:val="af4"/>
              <w:jc w:val="both"/>
              <w:rPr>
                <w:color w:val="333333"/>
              </w:rPr>
            </w:pPr>
          </w:p>
        </w:tc>
        <w:tc>
          <w:tcPr>
            <w:tcW w:w="10060" w:type="dxa"/>
          </w:tcPr>
          <w:p w:rsidR="003F5DB2" w:rsidRPr="00D02CD1" w:rsidRDefault="003F5DB2" w:rsidP="00AC5BF8">
            <w:pPr>
              <w:rPr>
                <w:b/>
              </w:rPr>
            </w:pPr>
            <w:r w:rsidRPr="00D02CD1">
              <w:rPr>
                <w:b/>
              </w:rPr>
              <w:t>Уметь:</w:t>
            </w:r>
          </w:p>
          <w:p w:rsidR="003F5DB2"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правомерно применять в необходимых случаях физическую силу и специальные средства, четко действовать при возникновении конфликтных и экстремальных ситуаций;</w:t>
            </w:r>
          </w:p>
        </w:tc>
      </w:tr>
      <w:tr w:rsidR="003A5F1D" w:rsidRPr="00D02CD1" w:rsidTr="00894A58">
        <w:trPr>
          <w:trHeight w:val="579"/>
        </w:trPr>
        <w:tc>
          <w:tcPr>
            <w:tcW w:w="2325" w:type="dxa"/>
            <w:vMerge/>
          </w:tcPr>
          <w:p w:rsidR="003A5F1D" w:rsidRPr="00D02CD1" w:rsidRDefault="003A5F1D" w:rsidP="00AC5BF8">
            <w:pPr>
              <w:jc w:val="center"/>
              <w:rPr>
                <w:rFonts w:eastAsia="Times New Roman"/>
                <w:color w:val="000000"/>
                <w:lang w:eastAsia="ru-RU" w:bidi="ru-RU"/>
              </w:rPr>
            </w:pPr>
          </w:p>
        </w:tc>
        <w:tc>
          <w:tcPr>
            <w:tcW w:w="3170" w:type="dxa"/>
            <w:vMerge w:val="restart"/>
          </w:tcPr>
          <w:p w:rsidR="003A5F1D" w:rsidRPr="00D02CD1" w:rsidRDefault="003A5F1D" w:rsidP="003F5DB2">
            <w:pPr>
              <w:pStyle w:val="af4"/>
              <w:jc w:val="center"/>
              <w:rPr>
                <w:color w:val="333333"/>
              </w:rPr>
            </w:pPr>
            <w:r w:rsidRPr="00D02CD1">
              <w:rPr>
                <w:b/>
                <w:color w:val="333333"/>
              </w:rPr>
              <w:t>ПК- 5</w:t>
            </w:r>
            <w:r w:rsidRPr="00D02CD1">
              <w:rPr>
                <w:color w:val="2D2D2D"/>
                <w:spacing w:val="2"/>
                <w:shd w:val="clear" w:color="auto" w:fill="FFFFFF"/>
              </w:rPr>
              <w:t>Владение приемами первой помощи пострадавшим</w:t>
            </w:r>
          </w:p>
        </w:tc>
        <w:tc>
          <w:tcPr>
            <w:tcW w:w="10060" w:type="dxa"/>
          </w:tcPr>
          <w:p w:rsidR="003A5F1D" w:rsidRPr="00D02CD1" w:rsidRDefault="003A5F1D" w:rsidP="00D239AC">
            <w:pPr>
              <w:rPr>
                <w:b/>
              </w:rPr>
            </w:pPr>
            <w:r w:rsidRPr="00D02CD1">
              <w:rPr>
                <w:b/>
              </w:rPr>
              <w:t>Знать:</w:t>
            </w:r>
          </w:p>
          <w:p w:rsidR="003A5F1D"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w:t>
            </w:r>
            <w:r>
              <w:rPr>
                <w:color w:val="2D2D2D"/>
                <w:spacing w:val="2"/>
                <w:shd w:val="clear" w:color="auto" w:fill="FFFFFF"/>
              </w:rPr>
              <w:t>ы</w:t>
            </w:r>
            <w:r w:rsidR="003A5F1D" w:rsidRPr="00D02CD1">
              <w:rPr>
                <w:color w:val="2D2D2D"/>
                <w:spacing w:val="2"/>
                <w:shd w:val="clear" w:color="auto" w:fill="FFFFFF"/>
              </w:rPr>
              <w:t xml:space="preserve"> организации первой помощи, порядка направления пострадавших в медицинские организации;</w:t>
            </w:r>
          </w:p>
        </w:tc>
      </w:tr>
      <w:tr w:rsidR="005E35F9" w:rsidRPr="00D02CD1" w:rsidTr="00894A58">
        <w:trPr>
          <w:trHeight w:val="579"/>
        </w:trPr>
        <w:tc>
          <w:tcPr>
            <w:tcW w:w="2325" w:type="dxa"/>
            <w:vMerge w:val="restart"/>
          </w:tcPr>
          <w:p w:rsidR="005E35F9" w:rsidRPr="00D02CD1" w:rsidRDefault="005E35F9" w:rsidP="00AC5BF8">
            <w:pPr>
              <w:jc w:val="center"/>
              <w:rPr>
                <w:rFonts w:eastAsia="Times New Roman"/>
                <w:color w:val="000000"/>
                <w:lang w:eastAsia="ru-RU" w:bidi="ru-RU"/>
              </w:rPr>
            </w:pPr>
          </w:p>
        </w:tc>
        <w:tc>
          <w:tcPr>
            <w:tcW w:w="3170" w:type="dxa"/>
            <w:vMerge/>
          </w:tcPr>
          <w:p w:rsidR="005E35F9" w:rsidRPr="00D02CD1" w:rsidRDefault="005E35F9" w:rsidP="00773B8C">
            <w:pPr>
              <w:pStyle w:val="af4"/>
              <w:jc w:val="both"/>
              <w:rPr>
                <w:color w:val="333333"/>
              </w:rPr>
            </w:pPr>
          </w:p>
        </w:tc>
        <w:tc>
          <w:tcPr>
            <w:tcW w:w="10060" w:type="dxa"/>
          </w:tcPr>
          <w:p w:rsidR="005E35F9" w:rsidRPr="00D02CD1" w:rsidRDefault="005E35F9" w:rsidP="00D239AC">
            <w:pPr>
              <w:rPr>
                <w:b/>
              </w:rPr>
            </w:pPr>
            <w:r w:rsidRPr="00D02CD1">
              <w:rPr>
                <w:b/>
              </w:rPr>
              <w:t>Уметь:</w:t>
            </w:r>
          </w:p>
          <w:p w:rsidR="005E35F9" w:rsidRPr="00D02CD1" w:rsidRDefault="005E35F9" w:rsidP="005E35F9">
            <w:pPr>
              <w:rPr>
                <w:b/>
              </w:rPr>
            </w:pPr>
            <w:r>
              <w:rPr>
                <w:color w:val="2D2D2D"/>
                <w:spacing w:val="2"/>
                <w:shd w:val="clear" w:color="auto" w:fill="FFFFFF"/>
              </w:rPr>
              <w:t xml:space="preserve">- </w:t>
            </w:r>
            <w:r w:rsidRPr="00D02CD1">
              <w:rPr>
                <w:color w:val="2D2D2D"/>
                <w:spacing w:val="2"/>
                <w:shd w:val="clear" w:color="auto" w:fill="FFFFFF"/>
              </w:rPr>
              <w:t>грамотно выполнять профессиональные обязанности с использованием имеющихся в распоряжении охранника технических и иных средств;</w:t>
            </w:r>
          </w:p>
        </w:tc>
      </w:tr>
      <w:tr w:rsidR="005E35F9" w:rsidRPr="00D02CD1" w:rsidTr="00894A58">
        <w:trPr>
          <w:trHeight w:val="579"/>
        </w:trPr>
        <w:tc>
          <w:tcPr>
            <w:tcW w:w="2325" w:type="dxa"/>
            <w:vMerge/>
          </w:tcPr>
          <w:p w:rsidR="005E35F9" w:rsidRPr="00D02CD1" w:rsidRDefault="005E35F9" w:rsidP="00AC5BF8">
            <w:pPr>
              <w:jc w:val="center"/>
              <w:rPr>
                <w:rFonts w:eastAsia="Times New Roman"/>
                <w:color w:val="000000"/>
                <w:lang w:eastAsia="ru-RU" w:bidi="ru-RU"/>
              </w:rPr>
            </w:pPr>
          </w:p>
        </w:tc>
        <w:tc>
          <w:tcPr>
            <w:tcW w:w="3170" w:type="dxa"/>
            <w:vMerge/>
          </w:tcPr>
          <w:p w:rsidR="005E35F9" w:rsidRPr="00D02CD1" w:rsidRDefault="005E35F9" w:rsidP="00773B8C">
            <w:pPr>
              <w:pStyle w:val="af4"/>
              <w:jc w:val="both"/>
              <w:rPr>
                <w:color w:val="333333"/>
              </w:rPr>
            </w:pPr>
          </w:p>
        </w:tc>
        <w:tc>
          <w:tcPr>
            <w:tcW w:w="10060" w:type="dxa"/>
          </w:tcPr>
          <w:p w:rsidR="005E35F9" w:rsidRPr="00D02CD1" w:rsidRDefault="005E35F9" w:rsidP="00D239AC">
            <w:pPr>
              <w:rPr>
                <w:b/>
              </w:rPr>
            </w:pPr>
            <w:r w:rsidRPr="00D02CD1">
              <w:rPr>
                <w:b/>
              </w:rPr>
              <w:t>Владеть:</w:t>
            </w:r>
          </w:p>
          <w:p w:rsidR="005E35F9" w:rsidRPr="00D02CD1" w:rsidRDefault="005E35F9" w:rsidP="005E35F9">
            <w:pPr>
              <w:rPr>
                <w:b/>
              </w:rPr>
            </w:pPr>
            <w:r w:rsidRPr="00D02CD1">
              <w:t>-</w:t>
            </w:r>
            <w:r w:rsidRPr="00D02CD1">
              <w:rPr>
                <w:color w:val="2D2D2D"/>
                <w:spacing w:val="2"/>
                <w:shd w:val="clear" w:color="auto" w:fill="FFFFFF"/>
              </w:rPr>
              <w:t xml:space="preserve"> навык</w:t>
            </w:r>
            <w:r>
              <w:rPr>
                <w:color w:val="2D2D2D"/>
                <w:spacing w:val="2"/>
                <w:shd w:val="clear" w:color="auto" w:fill="FFFFFF"/>
              </w:rPr>
              <w:t>ам и</w:t>
            </w:r>
            <w:r w:rsidRPr="00D02CD1">
              <w:rPr>
                <w:color w:val="2D2D2D"/>
                <w:spacing w:val="2"/>
                <w:shd w:val="clear" w:color="auto" w:fill="FFFFFF"/>
              </w:rPr>
              <w:t xml:space="preserve"> оказания первой помощи пострадавшим при травмах и иных угрозах жизни и здоровью.</w:t>
            </w:r>
          </w:p>
        </w:tc>
      </w:tr>
      <w:tr w:rsidR="005E35F9" w:rsidRPr="00D02CD1" w:rsidTr="00894A58">
        <w:trPr>
          <w:trHeight w:val="579"/>
        </w:trPr>
        <w:tc>
          <w:tcPr>
            <w:tcW w:w="2325" w:type="dxa"/>
            <w:vMerge/>
          </w:tcPr>
          <w:p w:rsidR="005E35F9" w:rsidRPr="00D02CD1" w:rsidRDefault="005E35F9" w:rsidP="00AC5BF8">
            <w:pPr>
              <w:jc w:val="center"/>
              <w:rPr>
                <w:rFonts w:eastAsia="Times New Roman"/>
                <w:color w:val="000000"/>
                <w:lang w:eastAsia="ru-RU" w:bidi="ru-RU"/>
              </w:rPr>
            </w:pPr>
          </w:p>
        </w:tc>
        <w:tc>
          <w:tcPr>
            <w:tcW w:w="3170" w:type="dxa"/>
            <w:vMerge w:val="restart"/>
          </w:tcPr>
          <w:p w:rsidR="005E35F9" w:rsidRPr="00D02CD1" w:rsidRDefault="005E35F9" w:rsidP="00773B8C">
            <w:pPr>
              <w:pStyle w:val="af4"/>
              <w:jc w:val="both"/>
              <w:rPr>
                <w:b/>
                <w:color w:val="333333"/>
              </w:rPr>
            </w:pPr>
            <w:r w:rsidRPr="00D02CD1">
              <w:rPr>
                <w:b/>
                <w:color w:val="333333"/>
              </w:rPr>
              <w:t>ПК -6</w:t>
            </w:r>
            <w:r w:rsidRPr="00D02CD1">
              <w:rPr>
                <w:color w:val="2D2D2D"/>
                <w:spacing w:val="2"/>
                <w:shd w:val="clear" w:color="auto" w:fill="FFFFFF"/>
              </w:rPr>
              <w:t xml:space="preserve"> "Владение системным подходом к решению задач по обеспечению эффективной деятельности охранника".</w:t>
            </w:r>
          </w:p>
        </w:tc>
        <w:tc>
          <w:tcPr>
            <w:tcW w:w="10060" w:type="dxa"/>
          </w:tcPr>
          <w:p w:rsidR="005E35F9" w:rsidRPr="00D02CD1" w:rsidRDefault="005E35F9" w:rsidP="003A5F1D">
            <w:pPr>
              <w:rPr>
                <w:b/>
              </w:rPr>
            </w:pPr>
            <w:r w:rsidRPr="00D02CD1">
              <w:rPr>
                <w:b/>
              </w:rPr>
              <w:t>Знать:</w:t>
            </w:r>
          </w:p>
          <w:p w:rsidR="005E35F9" w:rsidRPr="00D02CD1" w:rsidRDefault="005E35F9" w:rsidP="00D239AC">
            <w:pPr>
              <w:rPr>
                <w:color w:val="2D2D2D"/>
                <w:spacing w:val="2"/>
                <w:shd w:val="clear" w:color="auto" w:fill="FFFFFF"/>
              </w:rPr>
            </w:pPr>
            <w:r>
              <w:rPr>
                <w:color w:val="2D2D2D"/>
                <w:spacing w:val="2"/>
                <w:shd w:val="clear" w:color="auto" w:fill="FFFFFF"/>
              </w:rPr>
              <w:t xml:space="preserve">- </w:t>
            </w:r>
            <w:r w:rsidRPr="00D02CD1">
              <w:rPr>
                <w:color w:val="2D2D2D"/>
                <w:spacing w:val="2"/>
                <w:shd w:val="clear" w:color="auto" w:fill="FFFFFF"/>
              </w:rPr>
              <w:t>прямы</w:t>
            </w:r>
            <w:r>
              <w:rPr>
                <w:color w:val="2D2D2D"/>
                <w:spacing w:val="2"/>
                <w:shd w:val="clear" w:color="auto" w:fill="FFFFFF"/>
              </w:rPr>
              <w:t>е</w:t>
            </w:r>
            <w:r w:rsidRPr="00D02CD1">
              <w:rPr>
                <w:color w:val="2D2D2D"/>
                <w:spacing w:val="2"/>
                <w:shd w:val="clear" w:color="auto" w:fill="FFFFFF"/>
              </w:rPr>
              <w:t xml:space="preserve"> и косвенны</w:t>
            </w:r>
            <w:r>
              <w:rPr>
                <w:color w:val="2D2D2D"/>
                <w:spacing w:val="2"/>
                <w:shd w:val="clear" w:color="auto" w:fill="FFFFFF"/>
              </w:rPr>
              <w:t>е</w:t>
            </w:r>
            <w:r w:rsidRPr="00D02CD1">
              <w:rPr>
                <w:color w:val="2D2D2D"/>
                <w:spacing w:val="2"/>
                <w:shd w:val="clear" w:color="auto" w:fill="FFFFFF"/>
              </w:rPr>
              <w:t xml:space="preserve"> угроз</w:t>
            </w:r>
            <w:r>
              <w:rPr>
                <w:color w:val="2D2D2D"/>
                <w:spacing w:val="2"/>
                <w:shd w:val="clear" w:color="auto" w:fill="FFFFFF"/>
              </w:rPr>
              <w:t>ы</w:t>
            </w:r>
            <w:r w:rsidRPr="00D02CD1">
              <w:rPr>
                <w:color w:val="2D2D2D"/>
                <w:spacing w:val="2"/>
                <w:shd w:val="clear" w:color="auto" w:fill="FFFFFF"/>
              </w:rPr>
              <w:t xml:space="preserve"> безопасности охраняемых объектов;</w:t>
            </w:r>
          </w:p>
          <w:p w:rsidR="005E35F9" w:rsidRPr="00D02CD1" w:rsidRDefault="005E35F9" w:rsidP="005E35F9">
            <w:pPr>
              <w:rPr>
                <w:b/>
              </w:rPr>
            </w:pPr>
            <w:r>
              <w:rPr>
                <w:color w:val="2D2D2D"/>
                <w:spacing w:val="2"/>
                <w:shd w:val="clear" w:color="auto" w:fill="FFFFFF"/>
              </w:rPr>
              <w:t xml:space="preserve">- </w:t>
            </w:r>
            <w:r w:rsidRPr="00D02CD1">
              <w:rPr>
                <w:color w:val="2D2D2D"/>
                <w:spacing w:val="2"/>
                <w:shd w:val="clear" w:color="auto" w:fill="FFFFFF"/>
              </w:rPr>
              <w:t>основ</w:t>
            </w:r>
            <w:r>
              <w:rPr>
                <w:color w:val="2D2D2D"/>
                <w:spacing w:val="2"/>
                <w:shd w:val="clear" w:color="auto" w:fill="FFFFFF"/>
              </w:rPr>
              <w:t>ы</w:t>
            </w:r>
            <w:r w:rsidRPr="00D02CD1">
              <w:rPr>
                <w:color w:val="2D2D2D"/>
                <w:spacing w:val="2"/>
                <w:shd w:val="clear" w:color="auto" w:fill="FFFFFF"/>
              </w:rPr>
              <w:t xml:space="preserve"> организации и тактики осуществления охранных услуг (в том числе порядка получения и систематизации необходимой информации, порядка ведения документации по охраняемым объектам, порядка действий при чрезвычайных ситуациях, способов и правил задержания правонарушителей и передачи их в органы внутренних дел), психологически</w:t>
            </w:r>
            <w:r>
              <w:rPr>
                <w:color w:val="2D2D2D"/>
                <w:spacing w:val="2"/>
                <w:shd w:val="clear" w:color="auto" w:fill="FFFFFF"/>
              </w:rPr>
              <w:t>е</w:t>
            </w:r>
            <w:r w:rsidRPr="00D02CD1">
              <w:rPr>
                <w:color w:val="2D2D2D"/>
                <w:spacing w:val="2"/>
                <w:shd w:val="clear" w:color="auto" w:fill="FFFFFF"/>
              </w:rPr>
              <w:t xml:space="preserve"> основ</w:t>
            </w:r>
            <w:r>
              <w:rPr>
                <w:color w:val="2D2D2D"/>
                <w:spacing w:val="2"/>
                <w:shd w:val="clear" w:color="auto" w:fill="FFFFFF"/>
              </w:rPr>
              <w:t>ы</w:t>
            </w:r>
            <w:r w:rsidRPr="00D02CD1">
              <w:rPr>
                <w:color w:val="2D2D2D"/>
                <w:spacing w:val="2"/>
                <w:shd w:val="clear" w:color="auto" w:fill="FFFFFF"/>
              </w:rPr>
              <w:t xml:space="preserve"> деятельности охранника;</w:t>
            </w:r>
          </w:p>
        </w:tc>
      </w:tr>
      <w:tr w:rsidR="005E35F9" w:rsidRPr="00D02CD1" w:rsidTr="00894A58">
        <w:trPr>
          <w:trHeight w:val="579"/>
        </w:trPr>
        <w:tc>
          <w:tcPr>
            <w:tcW w:w="2325" w:type="dxa"/>
            <w:vMerge/>
          </w:tcPr>
          <w:p w:rsidR="005E35F9" w:rsidRPr="00D02CD1" w:rsidRDefault="005E35F9" w:rsidP="00AC5BF8">
            <w:pPr>
              <w:jc w:val="center"/>
              <w:rPr>
                <w:rFonts w:eastAsia="Times New Roman"/>
                <w:color w:val="000000"/>
                <w:lang w:eastAsia="ru-RU" w:bidi="ru-RU"/>
              </w:rPr>
            </w:pPr>
          </w:p>
        </w:tc>
        <w:tc>
          <w:tcPr>
            <w:tcW w:w="3170" w:type="dxa"/>
            <w:vMerge/>
          </w:tcPr>
          <w:p w:rsidR="005E35F9" w:rsidRPr="00D02CD1" w:rsidRDefault="005E35F9" w:rsidP="00773B8C">
            <w:pPr>
              <w:pStyle w:val="af4"/>
              <w:jc w:val="both"/>
              <w:rPr>
                <w:b/>
                <w:color w:val="333333"/>
              </w:rPr>
            </w:pPr>
          </w:p>
        </w:tc>
        <w:tc>
          <w:tcPr>
            <w:tcW w:w="10060" w:type="dxa"/>
          </w:tcPr>
          <w:p w:rsidR="005E35F9" w:rsidRPr="00D02CD1" w:rsidRDefault="005E35F9" w:rsidP="003A5F1D">
            <w:pPr>
              <w:rPr>
                <w:b/>
              </w:rPr>
            </w:pPr>
            <w:r w:rsidRPr="00D02CD1">
              <w:rPr>
                <w:b/>
              </w:rPr>
              <w:t>Уметь:</w:t>
            </w:r>
          </w:p>
          <w:p w:rsidR="005E35F9" w:rsidRPr="00D02CD1" w:rsidRDefault="005E35F9" w:rsidP="00D239AC">
            <w:pPr>
              <w:rPr>
                <w:color w:val="2D2D2D"/>
                <w:spacing w:val="2"/>
                <w:shd w:val="clear" w:color="auto" w:fill="FFFFFF"/>
              </w:rPr>
            </w:pPr>
            <w:r>
              <w:rPr>
                <w:color w:val="2D2D2D"/>
                <w:spacing w:val="2"/>
                <w:shd w:val="clear" w:color="auto" w:fill="FFFFFF"/>
              </w:rPr>
              <w:t xml:space="preserve">- </w:t>
            </w:r>
            <w:r w:rsidRPr="00D02CD1">
              <w:rPr>
                <w:color w:val="2D2D2D"/>
                <w:spacing w:val="2"/>
                <w:shd w:val="clear" w:color="auto" w:fill="FFFFFF"/>
              </w:rPr>
              <w:t>умение реагировать на обнаруженные террористические угрозы;</w:t>
            </w:r>
          </w:p>
        </w:tc>
      </w:tr>
    </w:tbl>
    <w:p w:rsidR="00486CE9" w:rsidRDefault="00486CE9" w:rsidP="00486CE9">
      <w:pPr>
        <w:ind w:firstLine="709"/>
        <w:jc w:val="both"/>
      </w:pPr>
    </w:p>
    <w:p w:rsidR="00B33BF2" w:rsidRDefault="00B33BF2" w:rsidP="00486CE9">
      <w:pPr>
        <w:ind w:firstLine="709"/>
        <w:jc w:val="both"/>
      </w:pPr>
    </w:p>
    <w:p w:rsidR="0011219B" w:rsidRDefault="0011219B">
      <w:pPr>
        <w:spacing w:after="200" w:line="276" w:lineRule="auto"/>
        <w:rPr>
          <w:rFonts w:eastAsia="Times New Roman"/>
          <w:b/>
        </w:rPr>
      </w:pPr>
      <w:r>
        <w:rPr>
          <w:b/>
        </w:rPr>
        <w:br w:type="page"/>
      </w:r>
    </w:p>
    <w:p w:rsidR="0011219B" w:rsidRDefault="0011219B" w:rsidP="00486CE9">
      <w:pPr>
        <w:pStyle w:val="22"/>
        <w:shd w:val="clear" w:color="auto" w:fill="auto"/>
        <w:tabs>
          <w:tab w:val="left" w:pos="1105"/>
        </w:tabs>
        <w:spacing w:line="240" w:lineRule="auto"/>
        <w:ind w:firstLine="709"/>
        <w:jc w:val="both"/>
        <w:rPr>
          <w:b/>
          <w:sz w:val="24"/>
          <w:szCs w:val="24"/>
        </w:rPr>
        <w:sectPr w:rsidR="0011219B" w:rsidSect="00B33BF2">
          <w:pgSz w:w="16838" w:h="11906" w:orient="landscape" w:code="9"/>
          <w:pgMar w:top="567" w:right="851" w:bottom="1701" w:left="851" w:header="709" w:footer="709" w:gutter="0"/>
          <w:cols w:space="708"/>
          <w:docGrid w:linePitch="360"/>
        </w:sectPr>
      </w:pPr>
    </w:p>
    <w:p w:rsidR="0011219B" w:rsidRPr="00A74B0E" w:rsidRDefault="0011219B" w:rsidP="0011219B">
      <w:pPr>
        <w:ind w:firstLine="709"/>
        <w:jc w:val="both"/>
        <w:rPr>
          <w:b/>
        </w:rPr>
      </w:pPr>
      <w:r>
        <w:rPr>
          <w:b/>
        </w:rPr>
        <w:lastRenderedPageBreak/>
        <w:t>3</w:t>
      </w:r>
      <w:r w:rsidRPr="00A74B0E">
        <w:rPr>
          <w:b/>
        </w:rPr>
        <w:t>. ОРГАНИЗАЦИОННО-ПЕДАГОГИЧЕСИЕ УСЛОВИЯ</w:t>
      </w:r>
    </w:p>
    <w:p w:rsidR="0011219B" w:rsidRDefault="0011219B" w:rsidP="0011219B">
      <w:pPr>
        <w:widowControl w:val="0"/>
        <w:spacing w:line="360" w:lineRule="auto"/>
        <w:ind w:right="-143" w:firstLine="709"/>
        <w:jc w:val="both"/>
        <w:rPr>
          <w:rFonts w:eastAsia="Times New Roman"/>
          <w:b/>
          <w:color w:val="000000"/>
          <w:lang w:eastAsia="ru-RU" w:bidi="ru-RU"/>
        </w:rPr>
      </w:pPr>
    </w:p>
    <w:p w:rsidR="00EF621F" w:rsidRPr="00A74B0E" w:rsidRDefault="00EF621F" w:rsidP="00EF621F">
      <w:pPr>
        <w:widowControl w:val="0"/>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t>3.1 Материально-технические условия</w:t>
      </w:r>
    </w:p>
    <w:p w:rsidR="00EF621F" w:rsidRPr="00A74B0E" w:rsidRDefault="00EF621F" w:rsidP="00EF621F">
      <w:pPr>
        <w:widowControl w:val="0"/>
        <w:spacing w:line="276" w:lineRule="auto"/>
        <w:ind w:firstLine="709"/>
        <w:jc w:val="both"/>
        <w:rPr>
          <w:rFonts w:eastAsia="Times New Roman"/>
          <w:color w:val="000000"/>
          <w:lang w:eastAsia="ru-RU" w:bidi="ru-RU"/>
        </w:rPr>
      </w:pPr>
      <w:r>
        <w:rPr>
          <w:rFonts w:eastAsia="Times New Roman"/>
          <w:color w:val="000000"/>
          <w:lang w:eastAsia="ru-RU" w:bidi="ru-RU"/>
        </w:rPr>
        <w:t>Учебный центр</w:t>
      </w:r>
      <w:r w:rsidRPr="00A74B0E">
        <w:rPr>
          <w:rFonts w:eastAsia="Times New Roman"/>
          <w:color w:val="000000"/>
          <w:lang w:eastAsia="ru-RU" w:bidi="ru-RU"/>
        </w:rPr>
        <w:t xml:space="preserve"> располагает материально-технической базой, обеспечивающей проведение </w:t>
      </w:r>
      <w:r>
        <w:rPr>
          <w:rFonts w:eastAsia="Times New Roman"/>
          <w:color w:val="000000"/>
          <w:lang w:eastAsia="ru-RU" w:bidi="ru-RU"/>
        </w:rPr>
        <w:t>профессионального обучения в</w:t>
      </w:r>
      <w:r w:rsidRPr="00A74B0E">
        <w:rPr>
          <w:rFonts w:eastAsia="Times New Roman"/>
          <w:color w:val="000000"/>
          <w:lang w:eastAsia="ru-RU" w:bidi="ru-RU"/>
        </w:rPr>
        <w:t xml:space="preserve"> соответств</w:t>
      </w:r>
      <w:r>
        <w:rPr>
          <w:rFonts w:eastAsia="Times New Roman"/>
          <w:color w:val="000000"/>
          <w:lang w:eastAsia="ru-RU" w:bidi="ru-RU"/>
        </w:rPr>
        <w:t xml:space="preserve">иис </w:t>
      </w:r>
      <w:r w:rsidRPr="00A74B0E">
        <w:rPr>
          <w:rFonts w:eastAsia="Times New Roman"/>
          <w:color w:val="000000"/>
          <w:lang w:eastAsia="ru-RU" w:bidi="ru-RU"/>
        </w:rPr>
        <w:t>действующим</w:t>
      </w:r>
      <w:r>
        <w:rPr>
          <w:rFonts w:eastAsia="Times New Roman"/>
          <w:color w:val="000000"/>
          <w:lang w:eastAsia="ru-RU" w:bidi="ru-RU"/>
        </w:rPr>
        <w:t>и</w:t>
      </w:r>
      <w:r w:rsidRPr="00A74B0E">
        <w:rPr>
          <w:rFonts w:eastAsia="Times New Roman"/>
          <w:color w:val="000000"/>
          <w:lang w:eastAsia="ru-RU" w:bidi="ru-RU"/>
        </w:rPr>
        <w:t xml:space="preserve"> санитарным</w:t>
      </w:r>
      <w:r>
        <w:rPr>
          <w:rFonts w:eastAsia="Times New Roman"/>
          <w:color w:val="000000"/>
          <w:lang w:eastAsia="ru-RU" w:bidi="ru-RU"/>
        </w:rPr>
        <w:t>и</w:t>
      </w:r>
      <w:r w:rsidRPr="00A74B0E">
        <w:rPr>
          <w:rFonts w:eastAsia="Times New Roman"/>
          <w:color w:val="000000"/>
          <w:lang w:eastAsia="ru-RU" w:bidi="ru-RU"/>
        </w:rPr>
        <w:t xml:space="preserve"> и противопожарным</w:t>
      </w:r>
      <w:r>
        <w:rPr>
          <w:rFonts w:eastAsia="Times New Roman"/>
          <w:color w:val="000000"/>
          <w:lang w:eastAsia="ru-RU" w:bidi="ru-RU"/>
        </w:rPr>
        <w:t>и</w:t>
      </w:r>
      <w:r w:rsidRPr="00A74B0E">
        <w:rPr>
          <w:rFonts w:eastAsia="Times New Roman"/>
          <w:color w:val="000000"/>
          <w:lang w:eastAsia="ru-RU" w:bidi="ru-RU"/>
        </w:rPr>
        <w:t xml:space="preserve"> правилам</w:t>
      </w:r>
      <w:r>
        <w:rPr>
          <w:rFonts w:eastAsia="Times New Roman"/>
          <w:color w:val="000000"/>
          <w:lang w:eastAsia="ru-RU" w:bidi="ru-RU"/>
        </w:rPr>
        <w:t>и</w:t>
      </w:r>
      <w:r w:rsidRPr="00A74B0E">
        <w:rPr>
          <w:rFonts w:eastAsia="Times New Roman"/>
          <w:color w:val="000000"/>
          <w:lang w:eastAsia="ru-RU" w:bidi="ru-RU"/>
        </w:rPr>
        <w:t xml:space="preserve"> и нормам</w:t>
      </w:r>
      <w:r>
        <w:rPr>
          <w:rFonts w:eastAsia="Times New Roman"/>
          <w:color w:val="000000"/>
          <w:lang w:eastAsia="ru-RU" w:bidi="ru-RU"/>
        </w:rPr>
        <w:t>и.</w:t>
      </w:r>
    </w:p>
    <w:p w:rsidR="00EF621F" w:rsidRDefault="00EF621F" w:rsidP="00EF621F">
      <w:pPr>
        <w:spacing w:line="276" w:lineRule="auto"/>
        <w:ind w:firstLine="709"/>
        <w:jc w:val="both"/>
      </w:pPr>
      <w:r w:rsidRPr="00F27D0C">
        <w:t xml:space="preserve">Для обеспечения образовательного процесса в Учебном центре оборудованы две учебные аудитории, объекты физической культуры и спорта. Учебные аудитории оборудованы ученическими и компьютерными столами, ученическими стульями, магнитными досками, плакатами, стендами, методическими материалами. </w:t>
      </w:r>
    </w:p>
    <w:p w:rsidR="00EF621F" w:rsidRPr="000A53C9" w:rsidRDefault="00EF621F" w:rsidP="00EF621F">
      <w:pPr>
        <w:shd w:val="clear" w:color="auto" w:fill="FFFFFF"/>
        <w:spacing w:after="240"/>
        <w:jc w:val="center"/>
        <w:textAlignment w:val="baseline"/>
        <w:rPr>
          <w:rFonts w:eastAsia="Times New Roman"/>
          <w:b/>
          <w:bCs/>
          <w:color w:val="444444"/>
          <w:lang w:eastAsia="ru-RU"/>
        </w:rPr>
      </w:pPr>
      <w:r w:rsidRPr="000A53C9">
        <w:rPr>
          <w:rFonts w:eastAsia="Times New Roman"/>
          <w:b/>
          <w:bCs/>
          <w:color w:val="444444"/>
          <w:lang w:eastAsia="ru-RU"/>
        </w:rPr>
        <w:t>Перечень учебного оборудования</w:t>
      </w:r>
    </w:p>
    <w:tbl>
      <w:tblPr>
        <w:tblW w:w="0" w:type="auto"/>
        <w:tblCellMar>
          <w:left w:w="0" w:type="dxa"/>
          <w:right w:w="0" w:type="dxa"/>
        </w:tblCellMar>
        <w:tblLook w:val="04A0" w:firstRow="1" w:lastRow="0" w:firstColumn="1" w:lastColumn="0" w:noHBand="0" w:noVBand="1"/>
      </w:tblPr>
      <w:tblGrid>
        <w:gridCol w:w="4979"/>
        <w:gridCol w:w="2329"/>
        <w:gridCol w:w="2330"/>
      </w:tblGrid>
      <w:tr w:rsidR="00EF621F" w:rsidRPr="000A53C9" w:rsidTr="00D163B2">
        <w:trPr>
          <w:trHeight w:val="15"/>
        </w:trPr>
        <w:tc>
          <w:tcPr>
            <w:tcW w:w="4979" w:type="dxa"/>
            <w:tcBorders>
              <w:top w:val="nil"/>
              <w:left w:val="nil"/>
              <w:bottom w:val="nil"/>
              <w:right w:val="nil"/>
            </w:tcBorders>
            <w:shd w:val="clear" w:color="auto" w:fill="auto"/>
            <w:hideMark/>
          </w:tcPr>
          <w:p w:rsidR="00EF621F" w:rsidRPr="000A53C9" w:rsidRDefault="00EF621F" w:rsidP="00D163B2">
            <w:pPr>
              <w:rPr>
                <w:rFonts w:eastAsia="Times New Roman"/>
                <w:sz w:val="2"/>
                <w:lang w:eastAsia="ru-RU"/>
              </w:rPr>
            </w:pPr>
          </w:p>
        </w:tc>
        <w:tc>
          <w:tcPr>
            <w:tcW w:w="2329" w:type="dxa"/>
            <w:tcBorders>
              <w:top w:val="nil"/>
              <w:left w:val="nil"/>
              <w:bottom w:val="nil"/>
              <w:right w:val="nil"/>
            </w:tcBorders>
            <w:shd w:val="clear" w:color="auto" w:fill="auto"/>
            <w:hideMark/>
          </w:tcPr>
          <w:p w:rsidR="00EF621F" w:rsidRPr="000A53C9" w:rsidRDefault="00EF621F" w:rsidP="00D163B2">
            <w:pPr>
              <w:rPr>
                <w:rFonts w:eastAsia="Times New Roman"/>
                <w:sz w:val="2"/>
                <w:lang w:eastAsia="ru-RU"/>
              </w:rPr>
            </w:pPr>
          </w:p>
        </w:tc>
        <w:tc>
          <w:tcPr>
            <w:tcW w:w="2330" w:type="dxa"/>
            <w:tcBorders>
              <w:top w:val="nil"/>
              <w:left w:val="nil"/>
              <w:bottom w:val="nil"/>
              <w:right w:val="nil"/>
            </w:tcBorders>
            <w:shd w:val="clear" w:color="auto" w:fill="auto"/>
            <w:hideMark/>
          </w:tcPr>
          <w:p w:rsidR="00EF621F" w:rsidRPr="000A53C9" w:rsidRDefault="00EF621F" w:rsidP="00D163B2">
            <w:pPr>
              <w:rPr>
                <w:rFonts w:eastAsia="Times New Roman"/>
                <w:sz w:val="2"/>
                <w:lang w:eastAsia="ru-RU"/>
              </w:rPr>
            </w:pPr>
          </w:p>
        </w:tc>
      </w:tr>
      <w:tr w:rsidR="00EF621F" w:rsidRPr="000A53C9" w:rsidTr="00D163B2">
        <w:tc>
          <w:tcPr>
            <w:tcW w:w="497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Наименование учебного оборудования</w:t>
            </w:r>
          </w:p>
        </w:tc>
        <w:tc>
          <w:tcPr>
            <w:tcW w:w="232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Единица измерения</w:t>
            </w:r>
          </w:p>
        </w:tc>
        <w:tc>
          <w:tcPr>
            <w:tcW w:w="233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Количество</w:t>
            </w:r>
          </w:p>
        </w:tc>
      </w:tr>
      <w:tr w:rsidR="00EF621F" w:rsidRPr="000A53C9" w:rsidTr="00D163B2">
        <w:tc>
          <w:tcPr>
            <w:tcW w:w="497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b/>
                <w:lang w:eastAsia="ru-RU"/>
              </w:rPr>
            </w:pPr>
            <w:r w:rsidRPr="000A53C9">
              <w:rPr>
                <w:rFonts w:eastAsia="Times New Roman"/>
                <w:b/>
                <w:lang w:eastAsia="ru-RU"/>
              </w:rPr>
              <w:t>Оборудование и технические средства обучения</w:t>
            </w:r>
          </w:p>
        </w:tc>
        <w:tc>
          <w:tcPr>
            <w:tcW w:w="232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c>
          <w:tcPr>
            <w:tcW w:w="2330"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Аппаратно-программный комплекс для проведения тестирования по теоретическим вопросам, состоящий не менее чем из двух персональных компьютеров, объединенных в компьютерную сеть</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комплект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Компьютер с программным обеспечением, необходимым для осуществления учебного процесса</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комплект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Мультимедийный проектор с экраном (или интерактивная доска, монитор)</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комплект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Тренажер-манекен для отработки проведения сердечно-легочной реанимации</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Тренажер-манекен для отработки удаления инородного тела из дыхательных путей</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Манекен для отработки надевания наручников и применения палки резиновой (манекен должен повторять контуры тела человека; верхние конечности должны имитировать строение руки и иметь три степени свободы для обеспечения выполнения упражнения)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Списанное оружие (или конструктивно сходные с оружием изделия):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механический распылитель (или аэрозольное или другое устройство, снаряжаемое слезоточивыми веществами)</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электрошоковое устройство (или искровой разрядник)</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пистолет</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револьвер</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длинноствольное огнестрельное оружие</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Специальные средства:</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наручники</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палка резиновая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жилет защитный</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шлем защитный</w:t>
            </w:r>
          </w:p>
        </w:tc>
        <w:tc>
          <w:tcPr>
            <w:tcW w:w="232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b/>
                <w:lang w:eastAsia="ru-RU"/>
              </w:rPr>
            </w:pPr>
            <w:r w:rsidRPr="000A53C9">
              <w:rPr>
                <w:rFonts w:eastAsia="Times New Roman"/>
                <w:b/>
                <w:lang w:eastAsia="ru-RU"/>
              </w:rPr>
              <w:lastRenderedPageBreak/>
              <w:t>Информационные материалы</w:t>
            </w:r>
          </w:p>
        </w:tc>
        <w:tc>
          <w:tcPr>
            <w:tcW w:w="232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c>
          <w:tcPr>
            <w:tcW w:w="2330"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Учебно-методические пособия, содержащие материалы по каждой из дисциплин реализуемых программ (могут быть представлены в виде печатных изданий, плакатов, электронных учебных материалов, тематических фильмов)</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комплект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Условия для проведения учебных стрельб</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rPr>
                <w:rFonts w:eastAsia="Times New Roman"/>
                <w:lang w:eastAsia="ru-RU"/>
              </w:rPr>
            </w:pP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Оружие, имеющееся на стрелковом объекте, по видам (типам, моделям), предусмотренным упражнениями учебных стрельб</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ед.</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не менее одной единицы каждого вида (типа, модели)</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Мишени, используемые в ходе выполнения упражнений учебных стрельб (мишень грудная N 4, мишень поясная N 7)</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по одной на обучающегося для каждого учебного упражнения</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b/>
                <w:lang w:eastAsia="ru-RU"/>
              </w:rPr>
            </w:pPr>
            <w:r w:rsidRPr="000A53C9">
              <w:rPr>
                <w:rFonts w:eastAsia="Times New Roman"/>
                <w:b/>
                <w:lang w:eastAsia="ru-RU"/>
              </w:rPr>
              <w:t>Информационный стенд</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063A61" w:rsidP="00D163B2">
            <w:pPr>
              <w:textAlignment w:val="baseline"/>
              <w:rPr>
                <w:rFonts w:eastAsia="Times New Roman"/>
                <w:lang w:eastAsia="ru-RU"/>
              </w:rPr>
            </w:pPr>
            <w:hyperlink r:id="rId11" w:anchor="64U0IK" w:history="1">
              <w:r w:rsidR="00EF621F" w:rsidRPr="000A53C9">
                <w:rPr>
                  <w:rFonts w:eastAsia="Times New Roman"/>
                  <w:color w:val="0000FF"/>
                  <w:u w:val="single"/>
                  <w:lang w:eastAsia="ru-RU"/>
                </w:rPr>
                <w:t>Закон Российской Федерации от 7 февраля 1992 г. N 2300-I "О защите прав потребителей"</w:t>
              </w:r>
            </w:hyperlink>
            <w:r w:rsidR="00EF621F" w:rsidRPr="000A53C9">
              <w:rPr>
                <w:rFonts w:eastAsia="Times New Roman"/>
                <w:lang w:eastAsia="ru-RU"/>
              </w:rPr>
              <w:t> (Собрание законодательства Российской Федерации, 1996, N 3, ст.140; 2020, N 17, ст.2722).</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Лицензия на осуществление образовательной деятельности с соответствующим приложением либо выписка из реестра лицензий (копия)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Свидетельство о государственной регистрации юридического лица либо Лист записи Единого государственного реестра юридических лиц (копия)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Устав организации, осуществляющей образовательную деятельность (копия)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Программа профессионального обучения</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согласно количеству программ</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Учебный план</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согласно количеству программ</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Календарный учебный график (на каждую учебную группу)</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Расписание занятий (на каждую учебную группу)</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Книга жалоб и предложений</w:t>
            </w:r>
          </w:p>
        </w:tc>
        <w:tc>
          <w:tcPr>
            <w:tcW w:w="232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r w:rsidR="00EF621F" w:rsidRPr="000A53C9" w:rsidTr="00D163B2">
        <w:tc>
          <w:tcPr>
            <w:tcW w:w="497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textAlignment w:val="baseline"/>
              <w:rPr>
                <w:rFonts w:eastAsia="Times New Roman"/>
                <w:lang w:eastAsia="ru-RU"/>
              </w:rPr>
            </w:pPr>
            <w:r w:rsidRPr="000A53C9">
              <w:rPr>
                <w:rFonts w:eastAsia="Times New Roman"/>
                <w:lang w:eastAsia="ru-RU"/>
              </w:rPr>
              <w:t>Адрес официального сайта в информационно-телекоммуникационной сети "Интернет"</w:t>
            </w:r>
          </w:p>
        </w:tc>
        <w:tc>
          <w:tcPr>
            <w:tcW w:w="232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шт.</w:t>
            </w:r>
          </w:p>
        </w:tc>
        <w:tc>
          <w:tcPr>
            <w:tcW w:w="2330"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EF621F" w:rsidRPr="000A53C9" w:rsidRDefault="00EF621F" w:rsidP="00D163B2">
            <w:pPr>
              <w:jc w:val="center"/>
              <w:textAlignment w:val="baseline"/>
              <w:rPr>
                <w:rFonts w:eastAsia="Times New Roman"/>
                <w:lang w:eastAsia="ru-RU"/>
              </w:rPr>
            </w:pPr>
            <w:r w:rsidRPr="000A53C9">
              <w:rPr>
                <w:rFonts w:eastAsia="Times New Roman"/>
                <w:lang w:eastAsia="ru-RU"/>
              </w:rPr>
              <w:t>1</w:t>
            </w:r>
          </w:p>
        </w:tc>
      </w:tr>
    </w:tbl>
    <w:p w:rsidR="00EF621F" w:rsidRDefault="00EF621F" w:rsidP="00EF621F">
      <w:pPr>
        <w:spacing w:line="276" w:lineRule="auto"/>
      </w:pPr>
    </w:p>
    <w:p w:rsidR="00EF621F" w:rsidRDefault="00EF621F" w:rsidP="00EF621F">
      <w:pPr>
        <w:widowControl w:val="0"/>
        <w:tabs>
          <w:tab w:val="left" w:pos="1278"/>
        </w:tabs>
        <w:spacing w:line="276" w:lineRule="auto"/>
        <w:ind w:right="-143" w:firstLine="709"/>
        <w:jc w:val="both"/>
        <w:rPr>
          <w:rFonts w:eastAsia="Times New Roman"/>
          <w:b/>
          <w:color w:val="000000"/>
          <w:lang w:eastAsia="ru-RU" w:bidi="ru-RU"/>
        </w:rPr>
      </w:pPr>
    </w:p>
    <w:p w:rsidR="00EF621F" w:rsidRDefault="00EF621F" w:rsidP="00EF621F">
      <w:pPr>
        <w:widowControl w:val="0"/>
        <w:tabs>
          <w:tab w:val="left" w:pos="1278"/>
        </w:tabs>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t>3.2 Учебно-методическое и информационное обеспечение программы</w:t>
      </w:r>
    </w:p>
    <w:p w:rsidR="00EF621F" w:rsidRPr="00A74B0E" w:rsidRDefault="00EF621F" w:rsidP="00EF621F">
      <w:pPr>
        <w:widowControl w:val="0"/>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 xml:space="preserve">Образовательное учреждение обеспечено электронными учебниками, учебно-методической литературой и материалами по всем учебным дисциплинам программы </w:t>
      </w:r>
      <w:r>
        <w:rPr>
          <w:rFonts w:eastAsia="Times New Roman"/>
          <w:color w:val="000000"/>
          <w:lang w:eastAsia="ru-RU" w:bidi="ru-RU"/>
        </w:rPr>
        <w:t>профессионального обучения</w:t>
      </w:r>
      <w:r w:rsidRPr="00A74B0E">
        <w:rPr>
          <w:rFonts w:eastAsia="Times New Roman"/>
          <w:color w:val="000000"/>
          <w:lang w:eastAsia="ru-RU" w:bidi="ru-RU"/>
        </w:rPr>
        <w:t xml:space="preserve">. </w:t>
      </w:r>
      <w:r>
        <w:rPr>
          <w:rFonts w:eastAsia="Times New Roman"/>
          <w:color w:val="000000"/>
          <w:lang w:eastAsia="ru-RU" w:bidi="ru-RU"/>
        </w:rPr>
        <w:t>Учебный центр</w:t>
      </w:r>
      <w:r w:rsidRPr="00A74B0E">
        <w:rPr>
          <w:rFonts w:eastAsia="Times New Roman"/>
          <w:color w:val="000000"/>
          <w:lang w:eastAsia="ru-RU" w:bidi="ru-RU"/>
        </w:rPr>
        <w:t xml:space="preserve"> также имеет доступ к печатным и электронным </w:t>
      </w:r>
      <w:r w:rsidRPr="00A74B0E">
        <w:rPr>
          <w:rFonts w:eastAsia="Times New Roman"/>
          <w:color w:val="000000"/>
          <w:lang w:eastAsia="ru-RU" w:bidi="ru-RU"/>
        </w:rPr>
        <w:lastRenderedPageBreak/>
        <w:t>образовательным ресурсам (ЭОР), в том числе к электронным образовательным ресурсам, размещенным в федеральных и региональных базах данных.</w:t>
      </w:r>
    </w:p>
    <w:p w:rsidR="00EF621F" w:rsidRPr="00A74B0E" w:rsidRDefault="00EF621F" w:rsidP="00EF621F">
      <w:pPr>
        <w:widowControl w:val="0"/>
        <w:tabs>
          <w:tab w:val="left" w:pos="2183"/>
          <w:tab w:val="left" w:pos="4521"/>
          <w:tab w:val="left" w:pos="6522"/>
        </w:tabs>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Содержание учебных дисциплин  и учебно-методических материалов представлено в учебно-методических ресурсах, размещенных в электронномобразовательномпространстве</w:t>
      </w:r>
      <w:r>
        <w:rPr>
          <w:rFonts w:eastAsia="Times New Roman"/>
          <w:color w:val="000000"/>
          <w:lang w:eastAsia="ru-RU" w:bidi="ru-RU"/>
        </w:rPr>
        <w:t xml:space="preserve"> Учебного центра</w:t>
      </w:r>
      <w:r w:rsidRPr="00A74B0E">
        <w:rPr>
          <w:rFonts w:eastAsia="Times New Roman"/>
          <w:color w:val="000000"/>
          <w:lang w:eastAsia="ru-RU" w:bidi="ru-RU"/>
        </w:rPr>
        <w:t>:</w:t>
      </w:r>
    </w:p>
    <w:p w:rsidR="00EF621F" w:rsidRDefault="00EF621F" w:rsidP="00EF621F">
      <w:pPr>
        <w:autoSpaceDE w:val="0"/>
        <w:autoSpaceDN w:val="0"/>
        <w:adjustRightInd w:val="0"/>
        <w:spacing w:line="276" w:lineRule="auto"/>
        <w:ind w:right="-143" w:firstLine="709"/>
        <w:jc w:val="both"/>
        <w:rPr>
          <w:rFonts w:eastAsia="Times New Roman"/>
          <w:b/>
          <w:bCs/>
          <w:i/>
          <w:lang w:eastAsia="ru-RU"/>
        </w:rPr>
      </w:pPr>
      <w:r w:rsidRPr="001F26AF">
        <w:rPr>
          <w:rFonts w:eastAsia="Times New Roman"/>
          <w:b/>
          <w:bCs/>
          <w:i/>
          <w:lang w:eastAsia="ru-RU"/>
        </w:rPr>
        <w:t>Печатные и (или) электронные учебные издания (включая учебники и учебные пособия)</w:t>
      </w:r>
    </w:p>
    <w:p w:rsidR="00EF621F" w:rsidRDefault="00EF621F" w:rsidP="00EF621F">
      <w:pPr>
        <w:autoSpaceDE w:val="0"/>
        <w:autoSpaceDN w:val="0"/>
        <w:adjustRightInd w:val="0"/>
        <w:spacing w:line="276" w:lineRule="auto"/>
        <w:ind w:right="-143" w:firstLine="709"/>
        <w:jc w:val="both"/>
        <w:rPr>
          <w:rFonts w:eastAsia="Times New Roman"/>
          <w:b/>
          <w:bCs/>
          <w:i/>
          <w:lang w:eastAsia="ru-RU"/>
        </w:rPr>
      </w:pPr>
    </w:p>
    <w:p w:rsidR="00EF621F" w:rsidRDefault="00EF621F" w:rsidP="00EF621F">
      <w:pPr>
        <w:autoSpaceDE w:val="0"/>
        <w:autoSpaceDN w:val="0"/>
        <w:adjustRightInd w:val="0"/>
        <w:spacing w:line="276" w:lineRule="auto"/>
        <w:ind w:right="-143" w:firstLine="709"/>
        <w:jc w:val="both"/>
        <w:rPr>
          <w:rFonts w:eastAsia="Times New Roman"/>
          <w:b/>
          <w:bCs/>
          <w:i/>
          <w:lang w:eastAsia="ru-RU"/>
        </w:rPr>
      </w:pPr>
    </w:p>
    <w:p w:rsidR="00EF621F" w:rsidRDefault="00EF621F" w:rsidP="00EF621F">
      <w:pPr>
        <w:autoSpaceDE w:val="0"/>
        <w:autoSpaceDN w:val="0"/>
        <w:adjustRightInd w:val="0"/>
        <w:spacing w:line="276" w:lineRule="auto"/>
        <w:ind w:right="-143" w:firstLine="709"/>
        <w:jc w:val="both"/>
      </w:pPr>
      <w:r>
        <w:t xml:space="preserve">1. Конституция Российской Федерации. </w:t>
      </w:r>
    </w:p>
    <w:p w:rsidR="00EF621F" w:rsidRDefault="00EF621F" w:rsidP="00EF621F">
      <w:pPr>
        <w:autoSpaceDE w:val="0"/>
        <w:autoSpaceDN w:val="0"/>
        <w:adjustRightInd w:val="0"/>
        <w:spacing w:line="276" w:lineRule="auto"/>
        <w:ind w:right="-143" w:firstLine="709"/>
        <w:jc w:val="both"/>
      </w:pPr>
      <w:r>
        <w:t xml:space="preserve">2. Кодекс Российской Федерации об административных правонарушениях. </w:t>
      </w:r>
    </w:p>
    <w:p w:rsidR="00EF621F" w:rsidRDefault="00EF621F" w:rsidP="00EF621F">
      <w:pPr>
        <w:autoSpaceDE w:val="0"/>
        <w:autoSpaceDN w:val="0"/>
        <w:adjustRightInd w:val="0"/>
        <w:spacing w:line="276" w:lineRule="auto"/>
        <w:ind w:right="-143" w:firstLine="709"/>
        <w:jc w:val="both"/>
      </w:pPr>
      <w:r>
        <w:t xml:space="preserve">3. Уголовный кодекс Российской Федерации. </w:t>
      </w:r>
    </w:p>
    <w:p w:rsidR="00EF621F" w:rsidRDefault="00EF621F" w:rsidP="00EF621F">
      <w:pPr>
        <w:autoSpaceDE w:val="0"/>
        <w:autoSpaceDN w:val="0"/>
        <w:adjustRightInd w:val="0"/>
        <w:spacing w:line="276" w:lineRule="auto"/>
        <w:ind w:right="-143" w:firstLine="709"/>
        <w:jc w:val="both"/>
      </w:pPr>
      <w:r>
        <w:t xml:space="preserve">4. Уголовно-процессуальный кодекс Российской Федерации. </w:t>
      </w:r>
    </w:p>
    <w:p w:rsidR="00EF621F" w:rsidRDefault="00EF621F" w:rsidP="00EF621F">
      <w:pPr>
        <w:autoSpaceDE w:val="0"/>
        <w:autoSpaceDN w:val="0"/>
        <w:adjustRightInd w:val="0"/>
        <w:spacing w:line="276" w:lineRule="auto"/>
        <w:ind w:right="-143" w:firstLine="709"/>
        <w:jc w:val="both"/>
      </w:pPr>
      <w:r>
        <w:t xml:space="preserve">5. Гражданский кодекс Российской Федерации. </w:t>
      </w:r>
    </w:p>
    <w:p w:rsidR="00EF621F" w:rsidRDefault="00EF621F" w:rsidP="00EF621F">
      <w:pPr>
        <w:autoSpaceDE w:val="0"/>
        <w:autoSpaceDN w:val="0"/>
        <w:adjustRightInd w:val="0"/>
        <w:spacing w:line="276" w:lineRule="auto"/>
        <w:ind w:right="-143" w:firstLine="709"/>
        <w:jc w:val="both"/>
      </w:pPr>
      <w:r>
        <w:t xml:space="preserve">6. Трудовой кодекс Российской Федерации. </w:t>
      </w:r>
    </w:p>
    <w:p w:rsidR="00EF621F" w:rsidRDefault="00EF621F" w:rsidP="00EF621F">
      <w:pPr>
        <w:autoSpaceDE w:val="0"/>
        <w:autoSpaceDN w:val="0"/>
        <w:adjustRightInd w:val="0"/>
        <w:spacing w:line="276" w:lineRule="auto"/>
        <w:ind w:right="-143" w:firstLine="709"/>
        <w:jc w:val="both"/>
      </w:pPr>
      <w:r>
        <w:t xml:space="preserve">7. Закон Российской Федерации « Об образовании». </w:t>
      </w:r>
    </w:p>
    <w:p w:rsidR="00EF621F" w:rsidRDefault="00EF621F" w:rsidP="00EF621F">
      <w:pPr>
        <w:autoSpaceDE w:val="0"/>
        <w:autoSpaceDN w:val="0"/>
        <w:adjustRightInd w:val="0"/>
        <w:spacing w:line="276" w:lineRule="auto"/>
        <w:ind w:right="-143" w:firstLine="709"/>
        <w:jc w:val="both"/>
      </w:pPr>
      <w:r>
        <w:t xml:space="preserve">8. Закон Российской Федерации от 11.03.1992 № 2487-1 «О частной детективной и охранной деятельности в Российской Федерации». </w:t>
      </w:r>
    </w:p>
    <w:p w:rsidR="00EF621F" w:rsidRDefault="00EF621F" w:rsidP="00EF621F">
      <w:pPr>
        <w:autoSpaceDE w:val="0"/>
        <w:autoSpaceDN w:val="0"/>
        <w:adjustRightInd w:val="0"/>
        <w:spacing w:line="276" w:lineRule="auto"/>
        <w:ind w:right="-143" w:firstLine="709"/>
        <w:jc w:val="both"/>
      </w:pPr>
      <w:r>
        <w:t xml:space="preserve">9. Федеральный закон от 13.12.1996 № 150-ФЗ «Об оружии». </w:t>
      </w:r>
    </w:p>
    <w:p w:rsidR="00EF621F" w:rsidRDefault="00EF621F" w:rsidP="00EF621F">
      <w:pPr>
        <w:autoSpaceDE w:val="0"/>
        <w:autoSpaceDN w:val="0"/>
        <w:adjustRightInd w:val="0"/>
        <w:spacing w:line="276" w:lineRule="auto"/>
        <w:ind w:right="-143" w:firstLine="709"/>
        <w:jc w:val="both"/>
      </w:pPr>
      <w:r>
        <w:t xml:space="preserve">10. Федеральный закон от 22 декабря 2008 г.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w:t>
      </w:r>
    </w:p>
    <w:p w:rsidR="00EF621F" w:rsidRDefault="00EF621F" w:rsidP="00EF621F">
      <w:pPr>
        <w:autoSpaceDE w:val="0"/>
        <w:autoSpaceDN w:val="0"/>
        <w:adjustRightInd w:val="0"/>
        <w:spacing w:line="276" w:lineRule="auto"/>
        <w:ind w:right="-143" w:firstLine="709"/>
        <w:jc w:val="both"/>
      </w:pPr>
      <w:r>
        <w:t xml:space="preserve">11.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EF621F" w:rsidRDefault="00EF621F" w:rsidP="00EF621F">
      <w:pPr>
        <w:autoSpaceDE w:val="0"/>
        <w:autoSpaceDN w:val="0"/>
        <w:adjustRightInd w:val="0"/>
        <w:spacing w:line="276" w:lineRule="auto"/>
        <w:ind w:right="-143" w:firstLine="709"/>
        <w:jc w:val="both"/>
      </w:pPr>
      <w:r>
        <w:t xml:space="preserve">12.  Федеральный закон от 06.03.2006 № 35-ФЗ «О противодействии терроризму». </w:t>
      </w:r>
    </w:p>
    <w:p w:rsidR="00EF621F" w:rsidRDefault="00EF621F" w:rsidP="00EF621F">
      <w:pPr>
        <w:autoSpaceDE w:val="0"/>
        <w:autoSpaceDN w:val="0"/>
        <w:adjustRightInd w:val="0"/>
        <w:spacing w:line="276" w:lineRule="auto"/>
        <w:ind w:right="-143" w:firstLine="709"/>
        <w:jc w:val="both"/>
      </w:pPr>
      <w:r>
        <w:t xml:space="preserve">13. Федеральный закон от 25.07.2002 № 114-ФЗ «О противодействии экстремистской деятельности». </w:t>
      </w:r>
    </w:p>
    <w:p w:rsidR="00EF621F" w:rsidRDefault="00EF621F" w:rsidP="00EF621F">
      <w:pPr>
        <w:autoSpaceDE w:val="0"/>
        <w:autoSpaceDN w:val="0"/>
        <w:adjustRightInd w:val="0"/>
        <w:spacing w:line="276" w:lineRule="auto"/>
        <w:ind w:right="-143" w:firstLine="709"/>
        <w:jc w:val="both"/>
      </w:pPr>
      <w:r>
        <w:t xml:space="preserve">14. Федеральный закон от 21.12.1994 № 69-ФЗ «О пожарной безопасности». </w:t>
      </w:r>
    </w:p>
    <w:p w:rsidR="00EF621F" w:rsidRDefault="00EF621F" w:rsidP="00EF621F">
      <w:pPr>
        <w:autoSpaceDE w:val="0"/>
        <w:autoSpaceDN w:val="0"/>
        <w:adjustRightInd w:val="0"/>
        <w:spacing w:line="276" w:lineRule="auto"/>
        <w:ind w:right="-143" w:firstLine="709"/>
        <w:jc w:val="both"/>
      </w:pPr>
      <w:r>
        <w:t xml:space="preserve">15. 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w:t>
      </w:r>
    </w:p>
    <w:p w:rsidR="00EF621F" w:rsidRDefault="00EF621F" w:rsidP="00EF621F">
      <w:pPr>
        <w:autoSpaceDE w:val="0"/>
        <w:autoSpaceDN w:val="0"/>
        <w:adjustRightInd w:val="0"/>
        <w:spacing w:line="276" w:lineRule="auto"/>
        <w:ind w:right="-143" w:firstLine="709"/>
        <w:jc w:val="both"/>
      </w:pPr>
      <w:r>
        <w:t xml:space="preserve">16. Постановление Правительства Российской Федерации от 19.05.2007 № 300 «Об утверждении перечня заболеваний, препятствующих исполнению обязанностей частного охранника». </w:t>
      </w:r>
    </w:p>
    <w:p w:rsidR="00EF621F" w:rsidRDefault="00EF621F" w:rsidP="00EF621F">
      <w:pPr>
        <w:autoSpaceDE w:val="0"/>
        <w:autoSpaceDN w:val="0"/>
        <w:adjustRightInd w:val="0"/>
        <w:spacing w:line="276" w:lineRule="auto"/>
        <w:ind w:right="-143" w:firstLine="709"/>
        <w:jc w:val="both"/>
      </w:pPr>
      <w:r>
        <w:t xml:space="preserve">17. Распоряжение Правительства Российской Федерации от 03.08.1996 № 1207-р «Об утверждении перечня служебного и гражданского оружия и боеприпасов к нему, вносимых в Государственный кадастр служебного и гражданского оружия». </w:t>
      </w:r>
    </w:p>
    <w:p w:rsidR="00EF621F" w:rsidRPr="00930373" w:rsidRDefault="00EF621F" w:rsidP="00EF621F">
      <w:pPr>
        <w:autoSpaceDE w:val="0"/>
        <w:autoSpaceDN w:val="0"/>
        <w:adjustRightInd w:val="0"/>
        <w:spacing w:line="276" w:lineRule="auto"/>
        <w:ind w:right="-143" w:firstLine="709"/>
        <w:jc w:val="both"/>
        <w:rPr>
          <w:color w:val="000000"/>
          <w:spacing w:val="3"/>
        </w:rPr>
      </w:pPr>
      <w:r>
        <w:t xml:space="preserve">18. </w:t>
      </w:r>
      <w:r w:rsidRPr="00930373">
        <w:rPr>
          <w:color w:val="000000"/>
          <w:spacing w:val="3"/>
        </w:rPr>
        <w:t>Приказ Федеральной службы войск национальной гвардии Российской Федерации от 25.11.2019 г.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rsidR="00EF621F" w:rsidRDefault="00EF621F" w:rsidP="00EF621F">
      <w:pPr>
        <w:autoSpaceDE w:val="0"/>
        <w:autoSpaceDN w:val="0"/>
        <w:adjustRightInd w:val="0"/>
        <w:spacing w:line="276" w:lineRule="auto"/>
        <w:ind w:right="-143" w:firstLine="709"/>
        <w:jc w:val="both"/>
      </w:pPr>
      <w:r>
        <w:t xml:space="preserve">19. </w:t>
      </w:r>
      <w:r w:rsidRPr="007934B6">
        <w:t>Федеральный закон от 22 июля 2008 г. № 123-ФЗ «Технический регламент о требованиях пожарной безопасности».</w:t>
      </w:r>
    </w:p>
    <w:p w:rsidR="00EF621F" w:rsidRPr="007934B6" w:rsidRDefault="00EF621F" w:rsidP="00EF621F">
      <w:pPr>
        <w:pStyle w:val="22"/>
        <w:shd w:val="clear" w:color="auto" w:fill="auto"/>
        <w:tabs>
          <w:tab w:val="left" w:pos="1136"/>
        </w:tabs>
        <w:spacing w:line="276" w:lineRule="auto"/>
        <w:ind w:firstLine="709"/>
        <w:jc w:val="both"/>
        <w:rPr>
          <w:sz w:val="24"/>
          <w:szCs w:val="24"/>
        </w:rPr>
      </w:pPr>
      <w:r>
        <w:rPr>
          <w:sz w:val="24"/>
          <w:szCs w:val="24"/>
        </w:rPr>
        <w:lastRenderedPageBreak/>
        <w:t>20.</w:t>
      </w:r>
      <w:r w:rsidRPr="007934B6">
        <w:rPr>
          <w:sz w:val="24"/>
          <w:szCs w:val="24"/>
        </w:rPr>
        <w:t>Федеральный закон от 22 июля 2008 г. № 123-ФЗ (ред. от 13.07.2015 г.) «Технический регламент о требованиях пожарной безопасности».</w:t>
      </w:r>
    </w:p>
    <w:p w:rsidR="00EF621F" w:rsidRPr="007934B6" w:rsidRDefault="00EF621F" w:rsidP="00EF621F">
      <w:pPr>
        <w:pStyle w:val="22"/>
        <w:shd w:val="clear" w:color="auto" w:fill="auto"/>
        <w:tabs>
          <w:tab w:val="left" w:pos="1136"/>
        </w:tabs>
        <w:spacing w:line="276" w:lineRule="auto"/>
        <w:ind w:firstLine="709"/>
        <w:jc w:val="both"/>
        <w:rPr>
          <w:sz w:val="24"/>
          <w:szCs w:val="24"/>
        </w:rPr>
      </w:pPr>
      <w:r>
        <w:rPr>
          <w:sz w:val="24"/>
          <w:szCs w:val="24"/>
        </w:rPr>
        <w:t>21.</w:t>
      </w:r>
      <w:r w:rsidRPr="007934B6">
        <w:rPr>
          <w:sz w:val="24"/>
          <w:szCs w:val="24"/>
        </w:rPr>
        <w:t>Свод правил СП 3.13130.2009 «Системы противопожарной защиты. Система оповещения и управления эвакуацией людей при пожаре. Требования пожарной безопасности (утв. приказом МЧС России от 25 марта 2009 г. № 173).</w:t>
      </w:r>
    </w:p>
    <w:p w:rsidR="00EF621F" w:rsidRPr="007934B6" w:rsidRDefault="00EF621F" w:rsidP="00EF621F">
      <w:pPr>
        <w:pStyle w:val="22"/>
        <w:shd w:val="clear" w:color="auto" w:fill="auto"/>
        <w:tabs>
          <w:tab w:val="left" w:pos="1172"/>
        </w:tabs>
        <w:spacing w:line="276" w:lineRule="auto"/>
        <w:ind w:firstLine="709"/>
        <w:jc w:val="both"/>
        <w:rPr>
          <w:sz w:val="24"/>
          <w:szCs w:val="24"/>
        </w:rPr>
      </w:pPr>
      <w:r>
        <w:rPr>
          <w:sz w:val="24"/>
          <w:szCs w:val="24"/>
        </w:rPr>
        <w:t xml:space="preserve">22. </w:t>
      </w:r>
      <w:r w:rsidRPr="007934B6">
        <w:rPr>
          <w:sz w:val="24"/>
          <w:szCs w:val="24"/>
        </w:rPr>
        <w:t>Степанов Н.А. Психологическая подготовка, как самостоятельное охранно-профилактическое средство в обеспечении безопасности образовательных организаций (части 1,2)- М.:СРО предприятий безопасности «Школа без опасности», 2015 г.</w:t>
      </w:r>
    </w:p>
    <w:p w:rsidR="00EF621F" w:rsidRPr="00375F2F" w:rsidRDefault="00EF621F" w:rsidP="00EF621F">
      <w:pPr>
        <w:spacing w:line="276" w:lineRule="auto"/>
        <w:ind w:firstLine="709"/>
        <w:rPr>
          <w:b/>
        </w:rPr>
      </w:pPr>
      <w:r>
        <w:rPr>
          <w:rStyle w:val="fontstyle01"/>
          <w:b w:val="0"/>
        </w:rPr>
        <w:t>23</w:t>
      </w:r>
      <w:r w:rsidRPr="00375F2F">
        <w:rPr>
          <w:rStyle w:val="fontstyle01"/>
          <w:b w:val="0"/>
        </w:rPr>
        <w:t xml:space="preserve">.Сборник нормативных правовых актов и методических рекомендаций по обороту оружия, частной охранной и сыскной деятельности. Электронное издание /Под общей редакцией Колясинского А.З. </w:t>
      </w:r>
      <w:r w:rsidRPr="00375F2F">
        <w:rPr>
          <w:rStyle w:val="fontstyle21"/>
          <w:b/>
        </w:rPr>
        <w:t xml:space="preserve">– </w:t>
      </w:r>
      <w:r w:rsidRPr="00375F2F">
        <w:rPr>
          <w:rStyle w:val="fontstyle01"/>
          <w:b w:val="0"/>
        </w:rPr>
        <w:t>М.: ЧОУ ПОО «Школа спецподготовки «Витязь», 2018.</w:t>
      </w:r>
    </w:p>
    <w:p w:rsidR="00EF621F" w:rsidRPr="00375F2F" w:rsidRDefault="00EF621F" w:rsidP="00EF621F">
      <w:pPr>
        <w:spacing w:line="276" w:lineRule="auto"/>
        <w:ind w:firstLine="709"/>
        <w:rPr>
          <w:rStyle w:val="fontstyle01"/>
          <w:b w:val="0"/>
        </w:rPr>
      </w:pPr>
      <w:r>
        <w:rPr>
          <w:rStyle w:val="fontstyle01"/>
          <w:b w:val="0"/>
        </w:rPr>
        <w:t>24</w:t>
      </w:r>
      <w:r w:rsidRPr="00375F2F">
        <w:rPr>
          <w:rStyle w:val="fontstyle01"/>
          <w:b w:val="0"/>
        </w:rPr>
        <w:t xml:space="preserve">. Рабочая документация ответственного за сохранность и учет оружия, патронов, специальных средств в частном охранном предприятии. Электронное издание / Под общей редакцией Колясинского А.З., </w:t>
      </w:r>
      <w:r w:rsidRPr="00375F2F">
        <w:rPr>
          <w:rStyle w:val="fontstyle21"/>
          <w:b/>
        </w:rPr>
        <w:t xml:space="preserve">– </w:t>
      </w:r>
      <w:r w:rsidRPr="00375F2F">
        <w:rPr>
          <w:rStyle w:val="fontstyle01"/>
          <w:b w:val="0"/>
        </w:rPr>
        <w:t>М.: ЧОУ ПОО «Школа спецподготовки «Витязь», 2018.</w:t>
      </w:r>
    </w:p>
    <w:p w:rsidR="00EF621F" w:rsidRPr="00375F2F" w:rsidRDefault="00EF621F" w:rsidP="00EF621F">
      <w:pPr>
        <w:autoSpaceDE w:val="0"/>
        <w:autoSpaceDN w:val="0"/>
        <w:adjustRightInd w:val="0"/>
        <w:spacing w:line="276" w:lineRule="auto"/>
        <w:ind w:right="-143" w:firstLine="709"/>
        <w:jc w:val="both"/>
        <w:rPr>
          <w:rStyle w:val="fontstyle01"/>
          <w:b w:val="0"/>
        </w:rPr>
      </w:pPr>
      <w:r>
        <w:rPr>
          <w:rFonts w:eastAsia="Times New Roman"/>
          <w:bCs/>
          <w:lang w:eastAsia="ru-RU"/>
        </w:rPr>
        <w:t>25</w:t>
      </w:r>
      <w:r w:rsidRPr="00375F2F">
        <w:rPr>
          <w:rFonts w:eastAsia="Times New Roman"/>
          <w:bCs/>
          <w:lang w:eastAsia="ru-RU"/>
        </w:rPr>
        <w:t>. Памятка для сотрудников охраны по обеспечению антитеррористической защиты охраняемых объектов /</w:t>
      </w:r>
      <w:r w:rsidRPr="00375F2F">
        <w:rPr>
          <w:rStyle w:val="fontstyle01"/>
          <w:b w:val="0"/>
        </w:rPr>
        <w:t>Под общей редакцией Колясинского А.З. – ЦС УПК РОСС.- Москва: Фонд ДПО «Совет», 2018.</w:t>
      </w:r>
    </w:p>
    <w:p w:rsidR="00EF621F" w:rsidRPr="00375F2F" w:rsidRDefault="00EF621F" w:rsidP="00EF621F">
      <w:pPr>
        <w:autoSpaceDE w:val="0"/>
        <w:autoSpaceDN w:val="0"/>
        <w:adjustRightInd w:val="0"/>
        <w:spacing w:line="276" w:lineRule="auto"/>
        <w:ind w:right="-143" w:firstLine="709"/>
        <w:jc w:val="both"/>
        <w:rPr>
          <w:rStyle w:val="fontstyle01"/>
          <w:b w:val="0"/>
        </w:rPr>
      </w:pPr>
      <w:r>
        <w:rPr>
          <w:rStyle w:val="fontstyle01"/>
          <w:b w:val="0"/>
        </w:rPr>
        <w:t>26</w:t>
      </w:r>
      <w:r w:rsidRPr="00375F2F">
        <w:rPr>
          <w:rStyle w:val="fontstyle01"/>
          <w:b w:val="0"/>
        </w:rPr>
        <w:t>.Ориентировка для работников стационарных постов охраны образовательных организаций на выявление лиц, замышляющих причинение вреда жизни и здоровью участников образовательного процесса.- СРО «Ассоциация предприятий безопасности «Школа без опасности», 2018.</w:t>
      </w:r>
    </w:p>
    <w:p w:rsidR="00EF621F" w:rsidRPr="00375F2F" w:rsidRDefault="00EF621F" w:rsidP="00EF621F">
      <w:pPr>
        <w:autoSpaceDE w:val="0"/>
        <w:autoSpaceDN w:val="0"/>
        <w:adjustRightInd w:val="0"/>
        <w:spacing w:line="276" w:lineRule="auto"/>
        <w:ind w:right="-143" w:firstLine="709"/>
        <w:jc w:val="both"/>
        <w:rPr>
          <w:rStyle w:val="fontstyle01"/>
          <w:b w:val="0"/>
        </w:rPr>
      </w:pPr>
      <w:r>
        <w:rPr>
          <w:rStyle w:val="fontstyle01"/>
          <w:b w:val="0"/>
        </w:rPr>
        <w:t>27</w:t>
      </w:r>
      <w:r w:rsidRPr="00375F2F">
        <w:rPr>
          <w:rStyle w:val="fontstyle01"/>
          <w:b w:val="0"/>
        </w:rPr>
        <w:t>.Самоучитель для начальников охраны и работников стационарных постов охраны образовательных организаций.- СРО «Ассоциация предприятий безопасности «Школа без опасности», 2018.</w:t>
      </w:r>
    </w:p>
    <w:p w:rsidR="00EF621F" w:rsidRPr="009D09C2" w:rsidRDefault="00EF621F" w:rsidP="00EF621F">
      <w:pPr>
        <w:spacing w:line="276" w:lineRule="auto"/>
        <w:ind w:firstLine="709"/>
        <w:rPr>
          <w:b/>
        </w:rPr>
      </w:pPr>
      <w:r>
        <w:rPr>
          <w:rFonts w:eastAsia="Times New Roman"/>
          <w:bCs/>
          <w:lang w:eastAsia="ru-RU"/>
        </w:rPr>
        <w:t>28</w:t>
      </w:r>
      <w:r w:rsidRPr="00375F2F">
        <w:rPr>
          <w:rFonts w:eastAsia="Times New Roman"/>
          <w:bCs/>
          <w:lang w:eastAsia="ru-RU"/>
        </w:rPr>
        <w:t>. Материалы руководителю частного охранного предприятия.</w:t>
      </w:r>
      <w:r w:rsidRPr="00375F2F">
        <w:rPr>
          <w:rStyle w:val="fontstyle01"/>
          <w:b w:val="0"/>
        </w:rPr>
        <w:t xml:space="preserve"> Электронное издание </w:t>
      </w:r>
      <w:r w:rsidRPr="00375F2F">
        <w:rPr>
          <w:rStyle w:val="fontstyle21"/>
          <w:b/>
        </w:rPr>
        <w:t xml:space="preserve">– </w:t>
      </w:r>
      <w:r w:rsidRPr="00375F2F">
        <w:rPr>
          <w:rStyle w:val="fontstyle01"/>
          <w:b w:val="0"/>
        </w:rPr>
        <w:t>М.: ЧОУ ПОО «Школа спецподготовки «Витязь», 2019.</w:t>
      </w:r>
    </w:p>
    <w:p w:rsidR="00EF621F" w:rsidRPr="009D09C2" w:rsidRDefault="00EF621F" w:rsidP="00EF621F">
      <w:pPr>
        <w:spacing w:line="276" w:lineRule="auto"/>
        <w:ind w:firstLine="709"/>
        <w:jc w:val="both"/>
        <w:rPr>
          <w:color w:val="000000"/>
        </w:rPr>
      </w:pPr>
      <w:r>
        <w:rPr>
          <w:color w:val="000000"/>
        </w:rPr>
        <w:t xml:space="preserve">29. </w:t>
      </w:r>
      <w:r w:rsidRPr="009D09C2">
        <w:rPr>
          <w:color w:val="000000"/>
        </w:rPr>
        <w:t xml:space="preserve">В.И. Шестаков. Правовая подготовка для охранников 4-6 разрядов. Учебное пособие. - М;  2017 г. </w:t>
      </w:r>
    </w:p>
    <w:p w:rsidR="00EF621F" w:rsidRPr="009D09C2" w:rsidRDefault="00EF621F" w:rsidP="00EF621F">
      <w:pPr>
        <w:pStyle w:val="ConsPlusNormal"/>
        <w:widowContro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30. </w:t>
      </w:r>
      <w:r w:rsidRPr="009D09C2">
        <w:rPr>
          <w:rFonts w:ascii="Times New Roman" w:hAnsi="Times New Roman" w:cs="Times New Roman"/>
          <w:sz w:val="24"/>
          <w:szCs w:val="24"/>
        </w:rPr>
        <w:t>Шестаков В.И., Колясинский А.З., Волков Г.М. Пропускной режим и государственный контроль на объектах частной охраны. Методическое пособие. – М.: НОУ «Школа спецподготовки «Витязь», 2015.</w:t>
      </w:r>
    </w:p>
    <w:p w:rsidR="00EF621F" w:rsidRPr="009D09C2" w:rsidRDefault="00EF621F" w:rsidP="00EF621F">
      <w:pPr>
        <w:pStyle w:val="ConsPlusNormal"/>
        <w:widowContro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9D09C2">
        <w:rPr>
          <w:rFonts w:ascii="Times New Roman" w:hAnsi="Times New Roman" w:cs="Times New Roman"/>
          <w:sz w:val="24"/>
          <w:szCs w:val="24"/>
        </w:rPr>
        <w:t>Частная охранная деятельность: справочник. / Под ред. Черникова В.В. – М.: ТК Велби, Изд. Проспект, 2015.</w:t>
      </w:r>
    </w:p>
    <w:p w:rsidR="00EF621F" w:rsidRPr="009D09C2" w:rsidRDefault="00EF621F" w:rsidP="00EF621F">
      <w:pPr>
        <w:pStyle w:val="211"/>
        <w:spacing w:line="276" w:lineRule="auto"/>
        <w:ind w:firstLine="709"/>
        <w:rPr>
          <w:color w:val="000000"/>
          <w:sz w:val="24"/>
          <w:szCs w:val="24"/>
        </w:rPr>
      </w:pPr>
      <w:r>
        <w:rPr>
          <w:iCs/>
          <w:color w:val="000000"/>
          <w:sz w:val="24"/>
          <w:szCs w:val="24"/>
          <w:shd w:val="clear" w:color="auto" w:fill="FFFFFF"/>
        </w:rPr>
        <w:t xml:space="preserve">32. </w:t>
      </w:r>
      <w:r w:rsidRPr="009D09C2">
        <w:rPr>
          <w:iCs/>
          <w:color w:val="000000"/>
          <w:sz w:val="24"/>
          <w:szCs w:val="24"/>
          <w:shd w:val="clear" w:color="auto" w:fill="FFFFFF"/>
        </w:rPr>
        <w:t>Беляков, Г. И.</w:t>
      </w:r>
      <w:r w:rsidRPr="009D09C2">
        <w:rPr>
          <w:rStyle w:val="apple-converted-space"/>
          <w:rFonts w:eastAsia="Calibri"/>
          <w:iCs/>
          <w:sz w:val="24"/>
          <w:szCs w:val="24"/>
        </w:rPr>
        <w:t> </w:t>
      </w:r>
      <w:r w:rsidRPr="009D09C2">
        <w:rPr>
          <w:color w:val="000000"/>
          <w:sz w:val="24"/>
          <w:szCs w:val="24"/>
          <w:shd w:val="clear" w:color="auto" w:fill="FFFFFF"/>
        </w:rPr>
        <w:t>Пожарная безопасность: учебное пособие для вузов / Г. И. Беляков. — М. : Издательство Юрайт, 2018. — 143 с. — (Серия : Специалист). — ISBN 978-5-9916-9776-7.</w:t>
      </w:r>
    </w:p>
    <w:p w:rsidR="00EF621F" w:rsidRPr="009D09C2" w:rsidRDefault="00EF621F" w:rsidP="00EF621F">
      <w:pPr>
        <w:pStyle w:val="ConsPlusNormal"/>
        <w:widowControl/>
        <w:spacing w:line="276" w:lineRule="auto"/>
        <w:ind w:firstLine="709"/>
        <w:jc w:val="both"/>
        <w:rPr>
          <w:rStyle w:val="FontStyle12"/>
          <w:sz w:val="24"/>
          <w:szCs w:val="24"/>
        </w:rPr>
      </w:pPr>
      <w:r>
        <w:rPr>
          <w:rStyle w:val="FontStyle12"/>
          <w:sz w:val="24"/>
          <w:szCs w:val="24"/>
        </w:rPr>
        <w:t xml:space="preserve">33. </w:t>
      </w:r>
      <w:r w:rsidRPr="009D09C2">
        <w:rPr>
          <w:rStyle w:val="FontStyle12"/>
          <w:sz w:val="24"/>
          <w:szCs w:val="24"/>
        </w:rPr>
        <w:t>Т.И. Егорова. Краткий справочник по оказанию первой помощи. Учебно-методическое пособие.  М; РадиоСофт, 2014 г. - 80 с.</w:t>
      </w:r>
    </w:p>
    <w:p w:rsidR="00EF621F" w:rsidRPr="009D09C2" w:rsidRDefault="00EF621F" w:rsidP="00EF621F">
      <w:pPr>
        <w:pStyle w:val="Style2"/>
        <w:widowControl/>
        <w:tabs>
          <w:tab w:val="left" w:pos="0"/>
        </w:tabs>
        <w:spacing w:before="22" w:line="276" w:lineRule="auto"/>
        <w:ind w:firstLine="709"/>
        <w:jc w:val="left"/>
        <w:rPr>
          <w:color w:val="000000"/>
          <w:shd w:val="clear" w:color="auto" w:fill="FFFFFF"/>
        </w:rPr>
      </w:pPr>
      <w:r>
        <w:rPr>
          <w:rStyle w:val="afb"/>
          <w:bCs/>
          <w:i w:val="0"/>
        </w:rPr>
        <w:t xml:space="preserve">34. </w:t>
      </w:r>
      <w:r w:rsidRPr="009D09C2">
        <w:rPr>
          <w:rStyle w:val="afb"/>
          <w:bCs/>
          <w:i w:val="0"/>
        </w:rPr>
        <w:t>Общая физическая подготовка</w:t>
      </w:r>
      <w:r w:rsidRPr="009D09C2">
        <w:rPr>
          <w:color w:val="000000"/>
          <w:shd w:val="clear" w:color="auto" w:fill="FFFFFF"/>
        </w:rPr>
        <w:t>. Знать и уметь Автор: Ю. Гришина Издательство: Феникс: 2014 с. 248</w:t>
      </w:r>
    </w:p>
    <w:p w:rsidR="00EF621F" w:rsidRPr="009D09C2" w:rsidRDefault="00EF621F" w:rsidP="00EF621F">
      <w:pPr>
        <w:pStyle w:val="Style2"/>
        <w:widowControl/>
        <w:tabs>
          <w:tab w:val="left" w:pos="398"/>
        </w:tabs>
        <w:spacing w:line="276" w:lineRule="auto"/>
        <w:ind w:firstLine="709"/>
        <w:rPr>
          <w:rStyle w:val="FontStyle12"/>
          <w:sz w:val="24"/>
          <w:szCs w:val="24"/>
        </w:rPr>
      </w:pPr>
      <w:r>
        <w:rPr>
          <w:rStyle w:val="FontStyle12"/>
          <w:sz w:val="24"/>
          <w:szCs w:val="24"/>
        </w:rPr>
        <w:t xml:space="preserve">35. </w:t>
      </w:r>
      <w:r w:rsidRPr="009D09C2">
        <w:rPr>
          <w:rStyle w:val="FontStyle12"/>
          <w:sz w:val="24"/>
          <w:szCs w:val="24"/>
        </w:rPr>
        <w:t xml:space="preserve">Психологическая подготовка частных охранников. Пособие. Санкт-Петербург 2015 г. </w:t>
      </w:r>
    </w:p>
    <w:p w:rsidR="00EF621F" w:rsidRPr="009D09C2" w:rsidRDefault="00EF621F" w:rsidP="00EF621F">
      <w:pPr>
        <w:pStyle w:val="Style2"/>
        <w:widowControl/>
        <w:tabs>
          <w:tab w:val="left" w:pos="398"/>
        </w:tabs>
        <w:spacing w:line="276" w:lineRule="auto"/>
        <w:ind w:firstLine="709"/>
        <w:rPr>
          <w:rStyle w:val="FontStyle12"/>
          <w:sz w:val="24"/>
          <w:szCs w:val="24"/>
        </w:rPr>
      </w:pPr>
      <w:r>
        <w:rPr>
          <w:rStyle w:val="afb"/>
          <w:i w:val="0"/>
          <w:color w:val="222222"/>
          <w:bdr w:val="none" w:sz="0" w:space="0" w:color="auto" w:frame="1"/>
        </w:rPr>
        <w:t xml:space="preserve">36. </w:t>
      </w:r>
      <w:r w:rsidRPr="009D09C2">
        <w:rPr>
          <w:rStyle w:val="afb"/>
          <w:i w:val="0"/>
          <w:color w:val="222222"/>
          <w:bdr w:val="none" w:sz="0" w:space="0" w:color="auto" w:frame="1"/>
        </w:rPr>
        <w:t>Караяни А. Г., Корчемный П. А.</w:t>
      </w:r>
      <w:r w:rsidRPr="009D09C2">
        <w:rPr>
          <w:rStyle w:val="apple-converted-space"/>
          <w:rFonts w:eastAsia="Calibri"/>
          <w:color w:val="222222"/>
        </w:rPr>
        <w:t> </w:t>
      </w:r>
      <w:r w:rsidRPr="009D09C2">
        <w:rPr>
          <w:color w:val="222222"/>
          <w:shd w:val="clear" w:color="auto" w:fill="FFFFFF"/>
        </w:rPr>
        <w:t>Психологическая подготовка боевых действий: учебное пособие. - М.: Военный университет Москва, 2016. — 180 с.</w:t>
      </w:r>
    </w:p>
    <w:p w:rsidR="002738E1" w:rsidRDefault="002738E1" w:rsidP="002738E1">
      <w:pPr>
        <w:autoSpaceDE w:val="0"/>
        <w:autoSpaceDN w:val="0"/>
        <w:adjustRightInd w:val="0"/>
        <w:spacing w:line="276" w:lineRule="auto"/>
        <w:ind w:right="-143" w:firstLine="709"/>
        <w:jc w:val="both"/>
        <w:rPr>
          <w:rFonts w:eastAsia="Times New Roman"/>
          <w:b/>
          <w:bCs/>
          <w:lang w:eastAsia="ru-RU"/>
        </w:rPr>
      </w:pPr>
    </w:p>
    <w:p w:rsidR="00EF621F" w:rsidRDefault="00EF621F" w:rsidP="002738E1">
      <w:pPr>
        <w:autoSpaceDE w:val="0"/>
        <w:autoSpaceDN w:val="0"/>
        <w:adjustRightInd w:val="0"/>
        <w:spacing w:line="276" w:lineRule="auto"/>
        <w:ind w:right="-143" w:firstLine="709"/>
        <w:jc w:val="both"/>
        <w:rPr>
          <w:rFonts w:eastAsia="Times New Roman"/>
          <w:b/>
          <w:bCs/>
          <w:lang w:eastAsia="ru-RU"/>
        </w:rPr>
      </w:pPr>
    </w:p>
    <w:p w:rsidR="002738E1" w:rsidRPr="00DE1066" w:rsidRDefault="002738E1" w:rsidP="002738E1">
      <w:pPr>
        <w:autoSpaceDE w:val="0"/>
        <w:autoSpaceDN w:val="0"/>
        <w:adjustRightInd w:val="0"/>
        <w:spacing w:line="276" w:lineRule="auto"/>
        <w:ind w:right="-143" w:firstLine="709"/>
        <w:jc w:val="both"/>
        <w:rPr>
          <w:rFonts w:eastAsia="Times New Roman"/>
          <w:b/>
          <w:bCs/>
          <w:lang w:eastAsia="ru-RU"/>
        </w:rPr>
      </w:pPr>
      <w:r w:rsidRPr="00DE1066">
        <w:rPr>
          <w:rFonts w:eastAsia="Times New Roman"/>
          <w:b/>
          <w:bCs/>
          <w:lang w:eastAsia="ru-RU"/>
        </w:rPr>
        <w:lastRenderedPageBreak/>
        <w:t>Электронно-информационные ресурсы:</w:t>
      </w:r>
    </w:p>
    <w:p w:rsidR="002738E1" w:rsidRPr="00A74B0E" w:rsidRDefault="00063A61" w:rsidP="002738E1">
      <w:pPr>
        <w:autoSpaceDE w:val="0"/>
        <w:autoSpaceDN w:val="0"/>
        <w:adjustRightInd w:val="0"/>
        <w:spacing w:line="276" w:lineRule="auto"/>
        <w:ind w:right="-143" w:firstLine="709"/>
        <w:jc w:val="both"/>
        <w:rPr>
          <w:rFonts w:eastAsia="Times New Roman"/>
          <w:bCs/>
          <w:lang w:eastAsia="ru-RU"/>
        </w:rPr>
      </w:pPr>
      <w:hyperlink r:id="rId12" w:history="1">
        <w:r w:rsidR="002738E1" w:rsidRPr="00A74B0E">
          <w:rPr>
            <w:rFonts w:eastAsia="Times New Roman"/>
            <w:bCs/>
            <w:color w:val="0066CC"/>
            <w:u w:val="single"/>
            <w:lang w:val="en-US" w:eastAsia="ru-RU"/>
          </w:rPr>
          <w:t>http</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www</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knigafund</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ru</w:t>
        </w:r>
        <w:r w:rsidR="002738E1" w:rsidRPr="00A74B0E">
          <w:rPr>
            <w:rFonts w:eastAsia="Times New Roman"/>
            <w:bCs/>
            <w:color w:val="0066CC"/>
            <w:u w:val="single"/>
            <w:lang w:eastAsia="ru-RU"/>
          </w:rPr>
          <w:t>/</w:t>
        </w:r>
      </w:hyperlink>
    </w:p>
    <w:p w:rsidR="002738E1" w:rsidRPr="00A74B0E" w:rsidRDefault="00063A61" w:rsidP="002738E1">
      <w:pPr>
        <w:autoSpaceDE w:val="0"/>
        <w:autoSpaceDN w:val="0"/>
        <w:adjustRightInd w:val="0"/>
        <w:spacing w:line="276" w:lineRule="auto"/>
        <w:ind w:right="-143" w:firstLine="709"/>
        <w:jc w:val="both"/>
        <w:rPr>
          <w:rFonts w:eastAsia="Times New Roman"/>
          <w:bCs/>
          <w:lang w:eastAsia="ru-RU"/>
        </w:rPr>
      </w:pPr>
      <w:hyperlink r:id="rId13" w:history="1">
        <w:r w:rsidR="002738E1" w:rsidRPr="00A74B0E">
          <w:rPr>
            <w:rFonts w:eastAsia="Times New Roman"/>
            <w:bCs/>
            <w:color w:val="0066CC"/>
            <w:u w:val="single"/>
            <w:lang w:val="en-US" w:eastAsia="ru-RU"/>
          </w:rPr>
          <w:t>http</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www</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litres</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ru</w:t>
        </w:r>
        <w:r w:rsidR="002738E1" w:rsidRPr="00A74B0E">
          <w:rPr>
            <w:rFonts w:eastAsia="Times New Roman"/>
            <w:bCs/>
            <w:color w:val="0066CC"/>
            <w:u w:val="single"/>
            <w:lang w:eastAsia="ru-RU"/>
          </w:rPr>
          <w:t>/</w:t>
        </w:r>
      </w:hyperlink>
    </w:p>
    <w:p w:rsidR="002738E1" w:rsidRPr="00A74B0E" w:rsidRDefault="00063A61" w:rsidP="002738E1">
      <w:pPr>
        <w:autoSpaceDE w:val="0"/>
        <w:autoSpaceDN w:val="0"/>
        <w:adjustRightInd w:val="0"/>
        <w:spacing w:line="276" w:lineRule="auto"/>
        <w:ind w:right="-143" w:firstLine="709"/>
        <w:jc w:val="both"/>
        <w:rPr>
          <w:rFonts w:eastAsia="Times New Roman"/>
          <w:bCs/>
          <w:lang w:eastAsia="ru-RU"/>
        </w:rPr>
      </w:pPr>
      <w:hyperlink r:id="rId14" w:history="1">
        <w:r w:rsidR="002738E1" w:rsidRPr="00A74B0E">
          <w:rPr>
            <w:rFonts w:eastAsia="Times New Roman"/>
            <w:bCs/>
            <w:color w:val="0066CC"/>
            <w:u w:val="single"/>
            <w:lang w:val="en-US" w:eastAsia="ru-RU"/>
          </w:rPr>
          <w:t>www</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elektronbook</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ru</w:t>
        </w:r>
      </w:hyperlink>
    </w:p>
    <w:p w:rsidR="002738E1" w:rsidRPr="00A74B0E" w:rsidRDefault="00063A61" w:rsidP="002738E1">
      <w:pPr>
        <w:autoSpaceDE w:val="0"/>
        <w:autoSpaceDN w:val="0"/>
        <w:adjustRightInd w:val="0"/>
        <w:spacing w:line="276" w:lineRule="auto"/>
        <w:ind w:right="-143" w:firstLine="709"/>
        <w:jc w:val="both"/>
        <w:rPr>
          <w:rFonts w:eastAsia="Times New Roman"/>
          <w:bCs/>
          <w:lang w:eastAsia="ru-RU"/>
        </w:rPr>
      </w:pPr>
      <w:hyperlink r:id="rId15" w:history="1">
        <w:r w:rsidR="002738E1" w:rsidRPr="00A74B0E">
          <w:rPr>
            <w:rFonts w:eastAsia="Times New Roman"/>
            <w:bCs/>
            <w:color w:val="0066CC"/>
            <w:u w:val="single"/>
            <w:lang w:val="en-US" w:eastAsia="ru-RU"/>
          </w:rPr>
          <w:t>www</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reddiplom</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org</w:t>
        </w:r>
      </w:hyperlink>
    </w:p>
    <w:p w:rsidR="002738E1" w:rsidRPr="00A74B0E" w:rsidRDefault="00063A61" w:rsidP="002738E1">
      <w:pPr>
        <w:autoSpaceDE w:val="0"/>
        <w:autoSpaceDN w:val="0"/>
        <w:adjustRightInd w:val="0"/>
        <w:spacing w:line="276" w:lineRule="auto"/>
        <w:ind w:right="-143" w:firstLine="709"/>
        <w:jc w:val="both"/>
        <w:rPr>
          <w:rFonts w:eastAsia="Times New Roman"/>
          <w:bCs/>
          <w:lang w:eastAsia="ru-RU"/>
        </w:rPr>
      </w:pPr>
      <w:hyperlink r:id="rId16" w:history="1">
        <w:r w:rsidR="002738E1" w:rsidRPr="00A74B0E">
          <w:rPr>
            <w:rFonts w:eastAsia="Times New Roman"/>
            <w:bCs/>
            <w:color w:val="0066CC"/>
            <w:u w:val="single"/>
            <w:lang w:val="en-US" w:eastAsia="ru-RU"/>
          </w:rPr>
          <w:t>www</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school</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edu</w:t>
        </w:r>
        <w:r w:rsidR="002738E1" w:rsidRPr="00A74B0E">
          <w:rPr>
            <w:rFonts w:eastAsia="Times New Roman"/>
            <w:bCs/>
            <w:color w:val="0066CC"/>
            <w:u w:val="single"/>
            <w:lang w:eastAsia="ru-RU"/>
          </w:rPr>
          <w:t>.</w:t>
        </w:r>
        <w:r w:rsidR="002738E1" w:rsidRPr="00A74B0E">
          <w:rPr>
            <w:rFonts w:eastAsia="Times New Roman"/>
            <w:bCs/>
            <w:color w:val="0066CC"/>
            <w:u w:val="single"/>
            <w:lang w:val="en-US" w:eastAsia="ru-RU"/>
          </w:rPr>
          <w:t>ru</w:t>
        </w:r>
      </w:hyperlink>
    </w:p>
    <w:p w:rsidR="002738E1" w:rsidRDefault="002738E1" w:rsidP="002738E1">
      <w:pPr>
        <w:widowControl w:val="0"/>
        <w:spacing w:line="276" w:lineRule="auto"/>
        <w:ind w:right="-143" w:firstLine="709"/>
        <w:jc w:val="both"/>
        <w:rPr>
          <w:rFonts w:eastAsia="Times New Roman"/>
          <w:color w:val="000000"/>
          <w:lang w:eastAsia="ru-RU" w:bidi="ru-RU"/>
        </w:rPr>
      </w:pPr>
    </w:p>
    <w:p w:rsidR="002738E1" w:rsidRDefault="002738E1" w:rsidP="002738E1">
      <w:pPr>
        <w:widowControl w:val="0"/>
        <w:spacing w:line="276" w:lineRule="auto"/>
        <w:ind w:right="-143" w:firstLine="709"/>
        <w:jc w:val="both"/>
        <w:rPr>
          <w:rFonts w:eastAsia="Times New Roman"/>
          <w:b/>
          <w:color w:val="000000"/>
          <w:lang w:eastAsia="ru-RU" w:bidi="ru-RU"/>
        </w:rPr>
      </w:pPr>
    </w:p>
    <w:p w:rsidR="005019E7" w:rsidRPr="00A74B0E" w:rsidRDefault="005019E7" w:rsidP="009D7496">
      <w:pPr>
        <w:widowControl w:val="0"/>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t xml:space="preserve">3.3. Кадровые условия </w:t>
      </w:r>
    </w:p>
    <w:p w:rsidR="005019E7" w:rsidRDefault="005019E7" w:rsidP="009D7496">
      <w:pPr>
        <w:widowControl w:val="0"/>
        <w:spacing w:line="276" w:lineRule="auto"/>
        <w:ind w:right="-143" w:firstLine="709"/>
        <w:jc w:val="both"/>
        <w:rPr>
          <w:rStyle w:val="apple-converted-space"/>
          <w:color w:val="000000"/>
          <w:shd w:val="clear" w:color="auto" w:fill="FFFFFF"/>
        </w:rPr>
      </w:pPr>
      <w:r w:rsidRPr="00A74B0E">
        <w:rPr>
          <w:rFonts w:eastAsia="Times New Roman"/>
          <w:color w:val="000000"/>
          <w:lang w:eastAsia="ru-RU" w:bidi="ru-RU"/>
        </w:rPr>
        <w:t xml:space="preserve">Реализация программы </w:t>
      </w:r>
      <w:r>
        <w:rPr>
          <w:rFonts w:eastAsia="Times New Roman"/>
          <w:color w:val="000000"/>
          <w:lang w:eastAsia="ru-RU" w:bidi="ru-RU"/>
        </w:rPr>
        <w:t>профессионального обучения</w:t>
      </w:r>
      <w:r w:rsidRPr="00A74B0E">
        <w:rPr>
          <w:rFonts w:eastAsia="Times New Roman"/>
          <w:color w:val="000000"/>
          <w:lang w:eastAsia="ru-RU" w:bidi="ru-RU"/>
        </w:rPr>
        <w:t xml:space="preserve"> обеспечивается педагогическими кадрами, имеющими </w:t>
      </w:r>
      <w:r w:rsidR="006765EF">
        <w:rPr>
          <w:rFonts w:eastAsia="Times New Roman"/>
          <w:color w:val="000000"/>
          <w:lang w:eastAsia="ru-RU" w:bidi="ru-RU"/>
        </w:rPr>
        <w:t>с</w:t>
      </w:r>
      <w:r w:rsidR="006765EF">
        <w:rPr>
          <w:color w:val="000000"/>
          <w:shd w:val="clear" w:color="auto" w:fill="FFFFFF"/>
        </w:rPr>
        <w:t>реднее профессиональное образование - программы подготовки специалистов среднего звена или высшее образование - бакалавриат, направленность (профиль) которого, как правило, соответствует преподаваемому учебному предмету, курсу, дисциплине (модулю)</w:t>
      </w:r>
      <w:r w:rsidR="006765EF">
        <w:rPr>
          <w:rStyle w:val="apple-converted-space"/>
          <w:color w:val="000000"/>
          <w:shd w:val="clear" w:color="auto" w:fill="FFFFFF"/>
        </w:rPr>
        <w:t>; д</w:t>
      </w:r>
      <w:r w:rsidR="006765EF">
        <w:rPr>
          <w:color w:val="000000"/>
          <w:shd w:val="clear" w:color="auto" w:fill="FFFFFF"/>
        </w:rPr>
        <w:t>ополнительное профессиональное образование на базе среднего профессионального образования (программ подготовки</w:t>
      </w:r>
      <w:bookmarkStart w:id="0" w:name="l767"/>
      <w:bookmarkEnd w:id="0"/>
      <w:r w:rsidR="006765EF">
        <w:rPr>
          <w:color w:val="000000"/>
          <w:shd w:val="clear" w:color="auto" w:fill="FFFFFF"/>
        </w:rPr>
        <w:t>специалистов среднего звена) или высшего образования (бакалавриата) - профессиональная переподготовка, направленность (профиль) которой соответствует преподаваемому учебному предмету, курсу, дисциплине (модулю)</w:t>
      </w:r>
      <w:r w:rsidR="006765EF">
        <w:rPr>
          <w:rStyle w:val="apple-converted-space"/>
          <w:color w:val="000000"/>
          <w:shd w:val="clear" w:color="auto" w:fill="FFFFFF"/>
        </w:rPr>
        <w:t xml:space="preserve"> . </w:t>
      </w:r>
      <w:r w:rsidR="006765EF">
        <w:rPr>
          <w:color w:val="000000"/>
          <w:shd w:val="clear" w:color="auto" w:fill="FFFFFF"/>
        </w:rPr>
        <w:t>При отсутствии педагогического образования - дополнительное профессиональное образование в области профессионального образования и (или) профессионального обучения; дополнительная профессиональная программа может быть освоена после трудоустройства</w:t>
      </w:r>
      <w:r w:rsidR="00EB2FE9">
        <w:rPr>
          <w:color w:val="000000"/>
          <w:shd w:val="clear" w:color="auto" w:fill="FFFFFF"/>
        </w:rPr>
        <w:t>.</w:t>
      </w:r>
      <w:bookmarkStart w:id="1" w:name="l1263"/>
      <w:bookmarkEnd w:id="1"/>
    </w:p>
    <w:p w:rsidR="006765EF" w:rsidRDefault="006765EF" w:rsidP="009D7496">
      <w:pPr>
        <w:spacing w:line="276" w:lineRule="auto"/>
        <w:ind w:firstLine="709"/>
        <w:jc w:val="both"/>
        <w:rPr>
          <w:color w:val="000000"/>
          <w:shd w:val="clear" w:color="auto" w:fill="FFFFFF"/>
        </w:rPr>
      </w:pPr>
      <w:r>
        <w:rPr>
          <w:color w:val="000000"/>
          <w:shd w:val="clear" w:color="auto" w:fill="FFFFFF"/>
        </w:rPr>
        <w:t>Рекомендуется обучение по дополнительным профессиональным программам по профилю педагогической деятельности не реже одного раза в три года</w:t>
      </w:r>
      <w:r w:rsidR="00EB2FE9">
        <w:rPr>
          <w:color w:val="000000"/>
          <w:shd w:val="clear" w:color="auto" w:fill="FFFFFF"/>
        </w:rPr>
        <w:t>.</w:t>
      </w:r>
    </w:p>
    <w:p w:rsidR="006765EF" w:rsidRDefault="006765EF" w:rsidP="009D7496">
      <w:pPr>
        <w:spacing w:line="276" w:lineRule="auto"/>
        <w:ind w:firstLine="709"/>
        <w:jc w:val="both"/>
        <w:rPr>
          <w:color w:val="000000"/>
          <w:shd w:val="clear" w:color="auto" w:fill="FFFFFF"/>
        </w:rPr>
      </w:pPr>
      <w:r>
        <w:rPr>
          <w:color w:val="000000"/>
          <w:shd w:val="clear" w:color="auto" w:fill="FFFFFF"/>
        </w:rPr>
        <w:t>Опыт работы в области профессиональной деятельности, осваиваемой обучающимися и (или) соответствующей преподаваемому учебному предмету, курсу, дисциплине (модулю) обязателен при несоответствии направленности (профиля) образования преподаваемому учебному предмету, курсу, дисциплине (модулю)</w:t>
      </w:r>
    </w:p>
    <w:p w:rsidR="006765EF" w:rsidRPr="00A74B0E" w:rsidRDefault="006765EF" w:rsidP="009D7496">
      <w:pPr>
        <w:widowControl w:val="0"/>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 xml:space="preserve">К образовательному процессу привлекаются преподаватели из числа действующих руководителей и работников </w:t>
      </w:r>
      <w:r>
        <w:rPr>
          <w:rFonts w:eastAsia="Times New Roman"/>
          <w:color w:val="000000"/>
          <w:lang w:eastAsia="ru-RU" w:bidi="ru-RU"/>
        </w:rPr>
        <w:t>охранных организаций</w:t>
      </w:r>
      <w:r w:rsidRPr="00A74B0E">
        <w:rPr>
          <w:rFonts w:eastAsia="Times New Roman"/>
          <w:color w:val="000000"/>
          <w:lang w:eastAsia="ru-RU" w:bidi="ru-RU"/>
        </w:rPr>
        <w:t xml:space="preserve"> и других профильных организацийи учреждений.</w:t>
      </w:r>
    </w:p>
    <w:p w:rsidR="006765EF" w:rsidRDefault="006765EF" w:rsidP="009D7496">
      <w:pPr>
        <w:spacing w:line="276" w:lineRule="auto"/>
        <w:jc w:val="both"/>
        <w:rPr>
          <w:b/>
        </w:rPr>
      </w:pPr>
    </w:p>
    <w:p w:rsidR="005019E7" w:rsidRPr="00BD40BE" w:rsidRDefault="005019E7" w:rsidP="009D7496">
      <w:pPr>
        <w:spacing w:line="276" w:lineRule="auto"/>
        <w:jc w:val="both"/>
        <w:rPr>
          <w:b/>
        </w:rPr>
      </w:pPr>
      <w:r>
        <w:rPr>
          <w:b/>
        </w:rPr>
        <w:t xml:space="preserve">4. </w:t>
      </w:r>
      <w:r w:rsidRPr="00BD40BE">
        <w:rPr>
          <w:b/>
        </w:rPr>
        <w:t xml:space="preserve">ДОКУМЕНТЫ, РЕГЛАМЕНТИРУЮЩИЕ СОДЕРЖАНИЕ И ОРГАНИЗАЦИЮ ОБРАЗОВАТЕЛЬНОГО ПРОЦЕССА </w:t>
      </w:r>
    </w:p>
    <w:p w:rsidR="005019E7" w:rsidRPr="00BD40BE" w:rsidRDefault="005019E7" w:rsidP="009D7496">
      <w:pPr>
        <w:spacing w:line="276" w:lineRule="auto"/>
        <w:ind w:firstLine="709"/>
        <w:jc w:val="both"/>
      </w:pPr>
      <w:r>
        <w:t>Программой профессиональной подготовки частных охранников</w:t>
      </w:r>
      <w:r w:rsidRPr="00BD40BE">
        <w:t xml:space="preserve"> предусмотрен следующий перечень документов:</w:t>
      </w:r>
    </w:p>
    <w:p w:rsidR="005019E7" w:rsidRPr="00BD40BE" w:rsidRDefault="005019E7" w:rsidP="009D7496">
      <w:pPr>
        <w:spacing w:line="276" w:lineRule="auto"/>
        <w:ind w:firstLine="709"/>
        <w:jc w:val="both"/>
      </w:pPr>
      <w:r w:rsidRPr="00BD40BE">
        <w:t xml:space="preserve"> - учебный план, </w:t>
      </w:r>
    </w:p>
    <w:p w:rsidR="005019E7" w:rsidRPr="00BD40BE" w:rsidRDefault="005019E7" w:rsidP="009D7496">
      <w:pPr>
        <w:spacing w:line="276" w:lineRule="auto"/>
        <w:ind w:firstLine="709"/>
        <w:jc w:val="both"/>
      </w:pPr>
      <w:r w:rsidRPr="00BD40BE">
        <w:t>- календарный учебный график,</w:t>
      </w:r>
    </w:p>
    <w:p w:rsidR="005019E7" w:rsidRPr="00BD40BE" w:rsidRDefault="005019E7" w:rsidP="009D7496">
      <w:pPr>
        <w:spacing w:line="276" w:lineRule="auto"/>
        <w:ind w:firstLine="709"/>
        <w:jc w:val="both"/>
      </w:pPr>
      <w:r w:rsidRPr="00BD40BE">
        <w:t xml:space="preserve"> - рабочие программы дисциплин, </w:t>
      </w:r>
    </w:p>
    <w:p w:rsidR="005019E7" w:rsidRPr="00BD40BE" w:rsidRDefault="005019E7" w:rsidP="009D7496">
      <w:pPr>
        <w:spacing w:line="276" w:lineRule="auto"/>
        <w:ind w:firstLine="709"/>
        <w:jc w:val="both"/>
      </w:pPr>
      <w:r w:rsidRPr="00BD40BE">
        <w:t xml:space="preserve">- контрольно-оценочные средства, </w:t>
      </w:r>
    </w:p>
    <w:p w:rsidR="005019E7" w:rsidRPr="00BD40BE" w:rsidRDefault="005019E7" w:rsidP="009D7496">
      <w:pPr>
        <w:spacing w:line="276" w:lineRule="auto"/>
        <w:ind w:firstLine="709"/>
        <w:jc w:val="both"/>
      </w:pPr>
      <w:r w:rsidRPr="00BD40BE">
        <w:t xml:space="preserve">- программу итоговой аттестации. </w:t>
      </w:r>
    </w:p>
    <w:p w:rsidR="005019E7" w:rsidRDefault="005019E7" w:rsidP="009D7496">
      <w:pPr>
        <w:spacing w:line="276" w:lineRule="auto"/>
        <w:ind w:firstLine="709"/>
        <w:jc w:val="both"/>
      </w:pPr>
      <w:r w:rsidRPr="00BD40BE">
        <w:t xml:space="preserve">Реализация </w:t>
      </w:r>
      <w:r>
        <w:t>ОППО</w:t>
      </w:r>
      <w:r w:rsidRPr="00BD40BE">
        <w:t xml:space="preserve"> может осуществляться в любой период календарного года. В календарном учебном графике отражается последовательность реализации </w:t>
      </w:r>
      <w:r>
        <w:t>дисциплин</w:t>
      </w:r>
      <w:r w:rsidRPr="00BD40BE">
        <w:t xml:space="preserve">. </w:t>
      </w: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CA71D5" w:rsidRPr="00CA71D5" w:rsidRDefault="00CA71D5" w:rsidP="00CA71D5">
      <w:pPr>
        <w:jc w:val="center"/>
        <w:rPr>
          <w:rFonts w:eastAsia="Times New Roman"/>
          <w:b/>
          <w:lang w:eastAsia="ru-RU"/>
        </w:rPr>
      </w:pPr>
    </w:p>
    <w:p w:rsidR="00CA71D5" w:rsidRPr="00CA71D5" w:rsidRDefault="00CA71D5" w:rsidP="00CA71D5">
      <w:pPr>
        <w:spacing w:line="276" w:lineRule="auto"/>
        <w:ind w:firstLine="709"/>
        <w:jc w:val="both"/>
      </w:pPr>
    </w:p>
    <w:tbl>
      <w:tblPr>
        <w:tblW w:w="10389" w:type="dxa"/>
        <w:tblInd w:w="-743" w:type="dxa"/>
        <w:tblLook w:val="04A0" w:firstRow="1" w:lastRow="0" w:firstColumn="1" w:lastColumn="0" w:noHBand="0" w:noVBand="1"/>
      </w:tblPr>
      <w:tblGrid>
        <w:gridCol w:w="6663"/>
        <w:gridCol w:w="3726"/>
      </w:tblGrid>
      <w:tr w:rsidR="00CA71D5" w:rsidRPr="00CA71D5" w:rsidTr="00CA71D5">
        <w:trPr>
          <w:trHeight w:val="1212"/>
        </w:trPr>
        <w:tc>
          <w:tcPr>
            <w:tcW w:w="6663" w:type="dxa"/>
            <w:shd w:val="clear" w:color="auto" w:fill="auto"/>
          </w:tcPr>
          <w:p w:rsidR="00CA71D5" w:rsidRPr="00CA71D5" w:rsidRDefault="00CA71D5" w:rsidP="00CA71D5">
            <w:pPr>
              <w:jc w:val="center"/>
              <w:rPr>
                <w:b/>
                <w:sz w:val="28"/>
                <w:szCs w:val="28"/>
              </w:rPr>
            </w:pPr>
            <w:r w:rsidRPr="00CA71D5">
              <w:rPr>
                <w:b/>
                <w:sz w:val="28"/>
                <w:szCs w:val="28"/>
              </w:rPr>
              <w:t>УЧЕБНЫЙ ПЛАН</w:t>
            </w:r>
          </w:p>
          <w:p w:rsidR="00CA71D5" w:rsidRPr="00CA71D5" w:rsidRDefault="00CA71D5" w:rsidP="00CA71D5">
            <w:pPr>
              <w:jc w:val="center"/>
              <w:outlineLvl w:val="2"/>
              <w:rPr>
                <w:b/>
                <w:caps/>
              </w:rPr>
            </w:pPr>
            <w:r w:rsidRPr="00CA71D5">
              <w:rPr>
                <w:b/>
                <w:caps/>
              </w:rPr>
              <w:t>ОСНОВНАЯ ПРОГРАММА ПРОФЕССИОНАЛЬНОГО ОБУЧЕНИЯ</w:t>
            </w:r>
          </w:p>
          <w:p w:rsidR="00CA71D5" w:rsidRPr="00CA71D5" w:rsidRDefault="00CA71D5" w:rsidP="00CA71D5">
            <w:pPr>
              <w:widowControl w:val="0"/>
              <w:spacing w:line="322" w:lineRule="exact"/>
              <w:jc w:val="center"/>
              <w:rPr>
                <w:rFonts w:eastAsia="Times New Roman"/>
                <w:b/>
                <w:bCs/>
                <w:sz w:val="28"/>
                <w:szCs w:val="28"/>
              </w:rPr>
            </w:pPr>
            <w:r w:rsidRPr="00CA71D5">
              <w:rPr>
                <w:rFonts w:eastAsia="Times New Roman"/>
                <w:b/>
                <w:bCs/>
                <w:sz w:val="28"/>
                <w:szCs w:val="28"/>
              </w:rPr>
              <w:t>«Программа профессиональной подготовки охранников 6 разряда»</w:t>
            </w:r>
          </w:p>
          <w:p w:rsidR="00CA71D5" w:rsidRPr="00CA71D5" w:rsidRDefault="00CA71D5" w:rsidP="00CA71D5">
            <w:pPr>
              <w:jc w:val="center"/>
              <w:rPr>
                <w:b/>
              </w:rPr>
            </w:pPr>
          </w:p>
          <w:p w:rsidR="00CA71D5" w:rsidRPr="00CA71D5" w:rsidRDefault="00CA71D5" w:rsidP="00CA71D5">
            <w:pPr>
              <w:jc w:val="center"/>
            </w:pPr>
          </w:p>
        </w:tc>
        <w:tc>
          <w:tcPr>
            <w:tcW w:w="3726" w:type="dxa"/>
            <w:shd w:val="clear" w:color="auto" w:fill="auto"/>
          </w:tcPr>
          <w:p w:rsidR="00CA71D5" w:rsidRPr="00CA71D5" w:rsidRDefault="00CA71D5" w:rsidP="00CA71D5">
            <w:pPr>
              <w:jc w:val="center"/>
              <w:rPr>
                <w:b/>
              </w:rPr>
            </w:pPr>
            <w:r w:rsidRPr="00CA71D5">
              <w:rPr>
                <w:b/>
              </w:rPr>
              <w:t>УТВЕРЖДАЮ</w:t>
            </w:r>
          </w:p>
          <w:p w:rsidR="00CA71D5" w:rsidRPr="00CA71D5" w:rsidRDefault="00CA71D5" w:rsidP="00CA71D5">
            <w:pPr>
              <w:jc w:val="center"/>
            </w:pPr>
            <w:r w:rsidRPr="00CA71D5">
              <w:t>Директор ЧПОУ «УМЦ «Щит»</w:t>
            </w:r>
          </w:p>
          <w:p w:rsidR="00CA71D5" w:rsidRPr="00CA71D5" w:rsidRDefault="00CA71D5" w:rsidP="00CA71D5">
            <w:pPr>
              <w:jc w:val="center"/>
            </w:pPr>
            <w:r w:rsidRPr="00CA71D5">
              <w:t>____________И.В.Попова</w:t>
            </w:r>
          </w:p>
          <w:p w:rsidR="00CA71D5" w:rsidRPr="00CA71D5" w:rsidRDefault="00CA71D5" w:rsidP="00EF621F">
            <w:pPr>
              <w:jc w:val="center"/>
            </w:pPr>
            <w:r w:rsidRPr="00CA71D5">
              <w:t>«___»__________202</w:t>
            </w:r>
            <w:r w:rsidR="00EF621F">
              <w:t>4</w:t>
            </w:r>
            <w:r w:rsidRPr="00CA71D5">
              <w:t xml:space="preserve"> года</w:t>
            </w:r>
          </w:p>
        </w:tc>
      </w:tr>
    </w:tbl>
    <w:p w:rsidR="00CA71D5" w:rsidRPr="00CA71D5" w:rsidRDefault="00CA71D5" w:rsidP="00CA71D5">
      <w:pPr>
        <w:autoSpaceDE w:val="0"/>
        <w:autoSpaceDN w:val="0"/>
        <w:adjustRightInd w:val="0"/>
        <w:ind w:firstLine="540"/>
        <w:jc w:val="both"/>
        <w:rPr>
          <w:rFonts w:eastAsia="Times New Roman"/>
          <w:b/>
          <w:sz w:val="22"/>
          <w:szCs w:val="22"/>
          <w:lang w:eastAsia="ru-RU"/>
        </w:rPr>
      </w:pPr>
    </w:p>
    <w:p w:rsidR="00CA71D5" w:rsidRPr="00CA71D5" w:rsidRDefault="00CA71D5" w:rsidP="00CA71D5">
      <w:r w:rsidRPr="00CA71D5">
        <w:t>Форма обучения – очная</w:t>
      </w:r>
    </w:p>
    <w:p w:rsidR="00CA71D5" w:rsidRPr="00CA71D5" w:rsidRDefault="00CA71D5" w:rsidP="00CA71D5">
      <w:pPr>
        <w:autoSpaceDE w:val="0"/>
        <w:autoSpaceDN w:val="0"/>
        <w:adjustRightInd w:val="0"/>
        <w:jc w:val="both"/>
        <w:rPr>
          <w:rFonts w:eastAsia="Times New Roman"/>
          <w:sz w:val="22"/>
          <w:szCs w:val="22"/>
          <w:lang w:eastAsia="ru-RU"/>
        </w:rPr>
      </w:pPr>
      <w:r w:rsidRPr="00CA71D5">
        <w:rPr>
          <w:rFonts w:eastAsia="Times New Roman"/>
          <w:sz w:val="22"/>
          <w:szCs w:val="22"/>
          <w:lang w:eastAsia="ru-RU"/>
        </w:rPr>
        <w:t>Нормативный срок освоения программы – 80 часов</w:t>
      </w:r>
    </w:p>
    <w:p w:rsidR="00CA71D5" w:rsidRPr="00CA71D5" w:rsidRDefault="00CA71D5" w:rsidP="00CA71D5">
      <w:pPr>
        <w:autoSpaceDE w:val="0"/>
        <w:autoSpaceDN w:val="0"/>
        <w:adjustRightInd w:val="0"/>
        <w:jc w:val="both"/>
        <w:rPr>
          <w:rFonts w:eastAsia="Times New Roman"/>
          <w:sz w:val="22"/>
          <w:szCs w:val="22"/>
          <w:lang w:eastAsia="ru-RU"/>
        </w:rPr>
      </w:pPr>
    </w:p>
    <w:tbl>
      <w:tblPr>
        <w:tblW w:w="10032" w:type="dxa"/>
        <w:tblInd w:w="-102" w:type="dxa"/>
        <w:tblLayout w:type="fixed"/>
        <w:tblCellMar>
          <w:left w:w="40" w:type="dxa"/>
          <w:right w:w="40" w:type="dxa"/>
        </w:tblCellMar>
        <w:tblLook w:val="0000" w:firstRow="0" w:lastRow="0" w:firstColumn="0" w:lastColumn="0" w:noHBand="0" w:noVBand="0"/>
      </w:tblPr>
      <w:tblGrid>
        <w:gridCol w:w="466"/>
        <w:gridCol w:w="1803"/>
        <w:gridCol w:w="1842"/>
        <w:gridCol w:w="993"/>
        <w:gridCol w:w="1701"/>
        <w:gridCol w:w="1559"/>
        <w:gridCol w:w="1668"/>
      </w:tblGrid>
      <w:tr w:rsidR="00CA71D5" w:rsidRPr="00CA71D5" w:rsidTr="00CA71D5">
        <w:trPr>
          <w:trHeight w:val="289"/>
        </w:trPr>
        <w:tc>
          <w:tcPr>
            <w:tcW w:w="466" w:type="dxa"/>
            <w:vMerge w:val="restart"/>
            <w:tcBorders>
              <w:top w:val="single" w:sz="6" w:space="0" w:color="auto"/>
              <w:left w:val="single" w:sz="6" w:space="0" w:color="auto"/>
              <w:right w:val="single" w:sz="6" w:space="0" w:color="auto"/>
            </w:tcBorders>
          </w:tcPr>
          <w:p w:rsidR="00CA71D5" w:rsidRPr="00CA71D5" w:rsidRDefault="00CA71D5" w:rsidP="00CA71D5">
            <w:pPr>
              <w:autoSpaceDE w:val="0"/>
              <w:autoSpaceDN w:val="0"/>
              <w:adjustRightInd w:val="0"/>
              <w:ind w:firstLine="29"/>
            </w:pPr>
            <w:r w:rsidRPr="00CA71D5">
              <w:t>№ п\п</w:t>
            </w:r>
          </w:p>
        </w:tc>
        <w:tc>
          <w:tcPr>
            <w:tcW w:w="1803" w:type="dxa"/>
            <w:vMerge w:val="restart"/>
            <w:tcBorders>
              <w:top w:val="single" w:sz="6" w:space="0" w:color="auto"/>
              <w:left w:val="single" w:sz="6" w:space="0" w:color="auto"/>
              <w:right w:val="single" w:sz="6" w:space="0" w:color="auto"/>
            </w:tcBorders>
          </w:tcPr>
          <w:p w:rsidR="00CA71D5" w:rsidRPr="00CA71D5" w:rsidRDefault="00CA71D5" w:rsidP="00CA71D5">
            <w:pPr>
              <w:autoSpaceDE w:val="0"/>
              <w:autoSpaceDN w:val="0"/>
              <w:adjustRightInd w:val="0"/>
              <w:ind w:left="158"/>
            </w:pPr>
            <w:r w:rsidRPr="00CA71D5">
              <w:t>Наименование дисциплины (модуля)</w:t>
            </w:r>
          </w:p>
        </w:tc>
        <w:tc>
          <w:tcPr>
            <w:tcW w:w="1842" w:type="dxa"/>
            <w:vMerge w:val="restart"/>
            <w:tcBorders>
              <w:top w:val="single" w:sz="6" w:space="0" w:color="auto"/>
              <w:left w:val="single" w:sz="6" w:space="0" w:color="auto"/>
              <w:right w:val="single" w:sz="6" w:space="0" w:color="auto"/>
            </w:tcBorders>
          </w:tcPr>
          <w:p w:rsidR="00CA71D5" w:rsidRPr="00CA71D5" w:rsidRDefault="00CA71D5" w:rsidP="00CA71D5">
            <w:pPr>
              <w:autoSpaceDE w:val="0"/>
              <w:autoSpaceDN w:val="0"/>
              <w:adjustRightInd w:val="0"/>
              <w:jc w:val="center"/>
            </w:pPr>
            <w:r w:rsidRPr="00CA71D5">
              <w:t>Форма промежуточной аттестации</w:t>
            </w:r>
          </w:p>
        </w:tc>
        <w:tc>
          <w:tcPr>
            <w:tcW w:w="5921" w:type="dxa"/>
            <w:gridSpan w:val="4"/>
            <w:tcBorders>
              <w:top w:val="single" w:sz="6" w:space="0" w:color="auto"/>
              <w:left w:val="single" w:sz="6" w:space="0" w:color="auto"/>
              <w:bottom w:val="nil"/>
              <w:right w:val="single" w:sz="6" w:space="0" w:color="auto"/>
            </w:tcBorders>
          </w:tcPr>
          <w:p w:rsidR="00CA71D5" w:rsidRPr="00CA71D5" w:rsidRDefault="00CA71D5" w:rsidP="00CA71D5">
            <w:pPr>
              <w:autoSpaceDE w:val="0"/>
              <w:autoSpaceDN w:val="0"/>
              <w:adjustRightInd w:val="0"/>
              <w:jc w:val="center"/>
            </w:pPr>
            <w:r w:rsidRPr="00CA71D5">
              <w:t>Учебная нагрузка слушателей в часах</w:t>
            </w:r>
          </w:p>
        </w:tc>
      </w:tr>
      <w:tr w:rsidR="00CA71D5" w:rsidRPr="00CA71D5" w:rsidTr="00CA71D5">
        <w:trPr>
          <w:trHeight w:val="278"/>
        </w:trPr>
        <w:tc>
          <w:tcPr>
            <w:tcW w:w="466" w:type="dxa"/>
            <w:vMerge/>
            <w:tcBorders>
              <w:left w:val="single" w:sz="6" w:space="0" w:color="auto"/>
              <w:right w:val="single" w:sz="6" w:space="0" w:color="auto"/>
            </w:tcBorders>
          </w:tcPr>
          <w:p w:rsidR="00CA71D5" w:rsidRPr="00CA71D5" w:rsidRDefault="00CA71D5" w:rsidP="00CA71D5">
            <w:pPr>
              <w:autoSpaceDE w:val="0"/>
              <w:autoSpaceDN w:val="0"/>
              <w:adjustRightInd w:val="0"/>
              <w:ind w:firstLine="29"/>
            </w:pPr>
          </w:p>
        </w:tc>
        <w:tc>
          <w:tcPr>
            <w:tcW w:w="1803" w:type="dxa"/>
            <w:vMerge/>
            <w:tcBorders>
              <w:left w:val="single" w:sz="6" w:space="0" w:color="auto"/>
              <w:right w:val="single" w:sz="6" w:space="0" w:color="auto"/>
            </w:tcBorders>
          </w:tcPr>
          <w:p w:rsidR="00CA71D5" w:rsidRPr="00CA71D5" w:rsidRDefault="00CA71D5" w:rsidP="00CA71D5">
            <w:pPr>
              <w:autoSpaceDE w:val="0"/>
              <w:autoSpaceDN w:val="0"/>
              <w:adjustRightInd w:val="0"/>
              <w:ind w:left="158"/>
            </w:pPr>
          </w:p>
        </w:tc>
        <w:tc>
          <w:tcPr>
            <w:tcW w:w="1842" w:type="dxa"/>
            <w:vMerge/>
            <w:tcBorders>
              <w:left w:val="single" w:sz="6" w:space="0" w:color="auto"/>
              <w:right w:val="single" w:sz="6" w:space="0" w:color="auto"/>
            </w:tcBorders>
          </w:tcPr>
          <w:p w:rsidR="00CA71D5" w:rsidRPr="00CA71D5" w:rsidRDefault="00CA71D5" w:rsidP="00CA71D5">
            <w:pPr>
              <w:autoSpaceDE w:val="0"/>
              <w:autoSpaceDN w:val="0"/>
              <w:adjustRightInd w:val="0"/>
              <w:jc w:val="center"/>
            </w:pPr>
          </w:p>
        </w:tc>
        <w:tc>
          <w:tcPr>
            <w:tcW w:w="993" w:type="dxa"/>
            <w:vMerge w:val="restart"/>
            <w:tcBorders>
              <w:top w:val="single" w:sz="6" w:space="0" w:color="auto"/>
              <w:left w:val="single" w:sz="6" w:space="0" w:color="auto"/>
              <w:right w:val="single" w:sz="6" w:space="0" w:color="auto"/>
            </w:tcBorders>
          </w:tcPr>
          <w:p w:rsidR="00CA71D5" w:rsidRPr="00CA71D5" w:rsidRDefault="00CA71D5" w:rsidP="00CA71D5">
            <w:pPr>
              <w:autoSpaceDE w:val="0"/>
              <w:autoSpaceDN w:val="0"/>
              <w:adjustRightInd w:val="0"/>
              <w:jc w:val="center"/>
            </w:pPr>
            <w:r w:rsidRPr="00CA71D5">
              <w:t>Общая трудо</w:t>
            </w:r>
            <w:r w:rsidRPr="00CA71D5">
              <w:softHyphen/>
              <w:t xml:space="preserve">емкость, </w:t>
            </w:r>
          </w:p>
          <w:p w:rsidR="00CA71D5" w:rsidRPr="00CA71D5" w:rsidRDefault="00CA71D5" w:rsidP="00CA71D5">
            <w:pPr>
              <w:autoSpaceDE w:val="0"/>
              <w:autoSpaceDN w:val="0"/>
              <w:adjustRightInd w:val="0"/>
              <w:jc w:val="center"/>
            </w:pPr>
            <w:r w:rsidRPr="00CA71D5">
              <w:t>час</w:t>
            </w:r>
          </w:p>
        </w:tc>
        <w:tc>
          <w:tcPr>
            <w:tcW w:w="3260" w:type="dxa"/>
            <w:gridSpan w:val="2"/>
            <w:tcBorders>
              <w:top w:val="single" w:sz="6" w:space="0" w:color="auto"/>
              <w:left w:val="single" w:sz="6" w:space="0" w:color="auto"/>
              <w:bottom w:val="nil"/>
              <w:right w:val="single" w:sz="6" w:space="0" w:color="auto"/>
            </w:tcBorders>
          </w:tcPr>
          <w:p w:rsidR="00CA71D5" w:rsidRPr="00CA71D5" w:rsidRDefault="00CA71D5" w:rsidP="00CA71D5">
            <w:pPr>
              <w:autoSpaceDE w:val="0"/>
              <w:autoSpaceDN w:val="0"/>
              <w:adjustRightInd w:val="0"/>
              <w:jc w:val="center"/>
            </w:pPr>
            <w:r w:rsidRPr="00CA71D5">
              <w:t>в том числе</w:t>
            </w:r>
          </w:p>
        </w:tc>
        <w:tc>
          <w:tcPr>
            <w:tcW w:w="1668" w:type="dxa"/>
            <w:vMerge w:val="restart"/>
            <w:tcBorders>
              <w:top w:val="single" w:sz="6" w:space="0" w:color="auto"/>
              <w:left w:val="single" w:sz="6" w:space="0" w:color="auto"/>
              <w:right w:val="single" w:sz="6" w:space="0" w:color="auto"/>
            </w:tcBorders>
          </w:tcPr>
          <w:p w:rsidR="00CA71D5" w:rsidRPr="00CA71D5" w:rsidRDefault="00CA71D5" w:rsidP="00CA71D5">
            <w:pPr>
              <w:autoSpaceDE w:val="0"/>
              <w:autoSpaceDN w:val="0"/>
              <w:adjustRightInd w:val="0"/>
              <w:jc w:val="center"/>
            </w:pPr>
            <w:r w:rsidRPr="00CA71D5">
              <w:t>Самостоятельная работа</w:t>
            </w:r>
          </w:p>
        </w:tc>
      </w:tr>
      <w:tr w:rsidR="00CA71D5" w:rsidRPr="00CA71D5" w:rsidTr="00CA71D5">
        <w:trPr>
          <w:trHeight w:val="835"/>
        </w:trPr>
        <w:tc>
          <w:tcPr>
            <w:tcW w:w="466" w:type="dxa"/>
            <w:vMerge/>
            <w:tcBorders>
              <w:left w:val="single" w:sz="6" w:space="0" w:color="auto"/>
              <w:bottom w:val="nil"/>
              <w:right w:val="single" w:sz="6" w:space="0" w:color="auto"/>
            </w:tcBorders>
          </w:tcPr>
          <w:p w:rsidR="00CA71D5" w:rsidRPr="00CA71D5" w:rsidRDefault="00CA71D5" w:rsidP="00CA71D5">
            <w:pPr>
              <w:autoSpaceDE w:val="0"/>
              <w:autoSpaceDN w:val="0"/>
              <w:adjustRightInd w:val="0"/>
              <w:ind w:firstLine="29"/>
            </w:pPr>
          </w:p>
        </w:tc>
        <w:tc>
          <w:tcPr>
            <w:tcW w:w="1803" w:type="dxa"/>
            <w:vMerge/>
            <w:tcBorders>
              <w:left w:val="single" w:sz="6" w:space="0" w:color="auto"/>
              <w:bottom w:val="nil"/>
              <w:right w:val="single" w:sz="6" w:space="0" w:color="auto"/>
            </w:tcBorders>
          </w:tcPr>
          <w:p w:rsidR="00CA71D5" w:rsidRPr="00CA71D5" w:rsidRDefault="00CA71D5" w:rsidP="00CA71D5">
            <w:pPr>
              <w:autoSpaceDE w:val="0"/>
              <w:autoSpaceDN w:val="0"/>
              <w:adjustRightInd w:val="0"/>
              <w:ind w:left="158"/>
            </w:pPr>
          </w:p>
        </w:tc>
        <w:tc>
          <w:tcPr>
            <w:tcW w:w="1842" w:type="dxa"/>
            <w:vMerge/>
            <w:tcBorders>
              <w:left w:val="single" w:sz="6" w:space="0" w:color="auto"/>
              <w:bottom w:val="nil"/>
              <w:right w:val="single" w:sz="6" w:space="0" w:color="auto"/>
            </w:tcBorders>
          </w:tcPr>
          <w:p w:rsidR="00CA71D5" w:rsidRPr="00CA71D5" w:rsidRDefault="00CA71D5" w:rsidP="00CA71D5">
            <w:pPr>
              <w:autoSpaceDE w:val="0"/>
              <w:autoSpaceDN w:val="0"/>
              <w:adjustRightInd w:val="0"/>
              <w:jc w:val="center"/>
            </w:pPr>
          </w:p>
        </w:tc>
        <w:tc>
          <w:tcPr>
            <w:tcW w:w="993" w:type="dxa"/>
            <w:vMerge/>
            <w:tcBorders>
              <w:left w:val="single" w:sz="6" w:space="0" w:color="auto"/>
              <w:bottom w:val="nil"/>
              <w:right w:val="single" w:sz="6" w:space="0" w:color="auto"/>
            </w:tcBorders>
          </w:tcPr>
          <w:p w:rsidR="00CA71D5" w:rsidRPr="00CA71D5" w:rsidRDefault="00CA71D5" w:rsidP="00CA71D5">
            <w:pPr>
              <w:autoSpaceDE w:val="0"/>
              <w:autoSpaceDN w:val="0"/>
              <w:adjustRightInd w:val="0"/>
              <w:jc w:val="center"/>
            </w:pPr>
          </w:p>
        </w:tc>
        <w:tc>
          <w:tcPr>
            <w:tcW w:w="1701" w:type="dxa"/>
            <w:tcBorders>
              <w:top w:val="single" w:sz="6" w:space="0" w:color="auto"/>
              <w:left w:val="single" w:sz="6" w:space="0" w:color="auto"/>
              <w:bottom w:val="nil"/>
              <w:right w:val="single" w:sz="6" w:space="0" w:color="auto"/>
            </w:tcBorders>
          </w:tcPr>
          <w:p w:rsidR="00CA71D5" w:rsidRPr="00CA71D5" w:rsidRDefault="00CA71D5" w:rsidP="00CA71D5">
            <w:pPr>
              <w:autoSpaceDE w:val="0"/>
              <w:autoSpaceDN w:val="0"/>
              <w:adjustRightInd w:val="0"/>
              <w:jc w:val="center"/>
            </w:pPr>
            <w:r w:rsidRPr="00CA71D5">
              <w:t>теоретические занятия</w:t>
            </w:r>
          </w:p>
        </w:tc>
        <w:tc>
          <w:tcPr>
            <w:tcW w:w="1559" w:type="dxa"/>
            <w:tcBorders>
              <w:top w:val="single" w:sz="6" w:space="0" w:color="auto"/>
              <w:left w:val="single" w:sz="6" w:space="0" w:color="auto"/>
              <w:bottom w:val="nil"/>
              <w:right w:val="single" w:sz="6" w:space="0" w:color="auto"/>
            </w:tcBorders>
          </w:tcPr>
          <w:p w:rsidR="00CA71D5" w:rsidRPr="00CA71D5" w:rsidRDefault="00CA71D5" w:rsidP="00CA71D5">
            <w:pPr>
              <w:autoSpaceDE w:val="0"/>
              <w:autoSpaceDN w:val="0"/>
              <w:adjustRightInd w:val="0"/>
              <w:jc w:val="center"/>
            </w:pPr>
            <w:r w:rsidRPr="00CA71D5">
              <w:t>практические занятия</w:t>
            </w:r>
          </w:p>
        </w:tc>
        <w:tc>
          <w:tcPr>
            <w:tcW w:w="1668" w:type="dxa"/>
            <w:vMerge/>
            <w:tcBorders>
              <w:left w:val="single" w:sz="6" w:space="0" w:color="auto"/>
              <w:bottom w:val="nil"/>
              <w:right w:val="single" w:sz="6" w:space="0" w:color="auto"/>
            </w:tcBorders>
          </w:tcPr>
          <w:p w:rsidR="00CA71D5" w:rsidRPr="00CA71D5" w:rsidRDefault="00CA71D5" w:rsidP="00CA71D5">
            <w:pPr>
              <w:autoSpaceDE w:val="0"/>
              <w:autoSpaceDN w:val="0"/>
              <w:adjustRightInd w:val="0"/>
              <w:jc w:val="center"/>
            </w:pP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rPr>
                <w:sz w:val="22"/>
                <w:szCs w:val="22"/>
              </w:rPr>
              <w:t>1</w:t>
            </w: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rPr>
                <w:rFonts w:eastAsia="Times New Roman"/>
                <w:lang w:eastAsia="ru-RU"/>
              </w:rPr>
            </w:pPr>
            <w:r w:rsidRPr="00CA71D5">
              <w:rPr>
                <w:rFonts w:eastAsia="Times New Roman"/>
                <w:sz w:val="22"/>
                <w:szCs w:val="22"/>
                <w:lang w:eastAsia="ru-RU"/>
              </w:rPr>
              <w:t>Правовая подготовка</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17</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12</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5</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r w:rsidRPr="00CA71D5">
              <w:t>-</w:t>
            </w: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rPr>
                <w:sz w:val="22"/>
                <w:szCs w:val="22"/>
              </w:rPr>
              <w:t>2</w:t>
            </w: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rPr>
                <w:rFonts w:eastAsia="Times New Roman"/>
                <w:lang w:eastAsia="ru-RU"/>
              </w:rPr>
            </w:pPr>
            <w:r w:rsidRPr="00CA71D5">
              <w:rPr>
                <w:rFonts w:eastAsia="Times New Roman"/>
                <w:sz w:val="22"/>
                <w:szCs w:val="22"/>
                <w:lang w:eastAsia="ru-RU"/>
              </w:rPr>
              <w:t>Тактико-специальная подготовка</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13</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7</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6</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r w:rsidRPr="00CA71D5">
              <w:t>-</w:t>
            </w: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rPr>
                <w:sz w:val="22"/>
                <w:szCs w:val="22"/>
              </w:rPr>
              <w:t>3</w:t>
            </w: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rPr>
                <w:rFonts w:eastAsia="Times New Roman"/>
                <w:lang w:eastAsia="ru-RU"/>
              </w:rPr>
            </w:pPr>
            <w:r w:rsidRPr="00CA71D5">
              <w:rPr>
                <w:rFonts w:eastAsia="Times New Roman"/>
                <w:sz w:val="22"/>
                <w:szCs w:val="22"/>
                <w:lang w:eastAsia="ru-RU"/>
              </w:rPr>
              <w:t>Техническая   подготовка</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3</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1</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2</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r w:rsidRPr="00CA71D5">
              <w:t>-</w:t>
            </w: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rPr>
                <w:sz w:val="22"/>
                <w:szCs w:val="22"/>
              </w:rPr>
              <w:t>4</w:t>
            </w: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rPr>
                <w:rFonts w:eastAsia="Times New Roman"/>
                <w:lang w:eastAsia="ru-RU"/>
              </w:rPr>
            </w:pPr>
            <w:r w:rsidRPr="00CA71D5">
              <w:rPr>
                <w:rFonts w:eastAsia="Times New Roman"/>
                <w:sz w:val="22"/>
                <w:szCs w:val="22"/>
                <w:lang w:eastAsia="ru-RU"/>
              </w:rPr>
              <w:t>Психологическая  подготовка</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7</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4</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3</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r w:rsidRPr="00CA71D5">
              <w:t>-</w:t>
            </w: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rPr>
                <w:sz w:val="22"/>
                <w:szCs w:val="22"/>
              </w:rPr>
              <w:t>5</w:t>
            </w: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rPr>
                <w:rFonts w:eastAsia="Times New Roman"/>
                <w:lang w:eastAsia="ru-RU"/>
              </w:rPr>
            </w:pPr>
            <w:r w:rsidRPr="00CA71D5">
              <w:rPr>
                <w:rFonts w:eastAsia="Times New Roman"/>
                <w:sz w:val="22"/>
                <w:szCs w:val="22"/>
                <w:lang w:eastAsia="ru-RU"/>
              </w:rPr>
              <w:t>Огневая подготовка</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15</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5</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10</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rPr>
                <w:sz w:val="22"/>
                <w:szCs w:val="22"/>
              </w:rPr>
              <w:t>6</w:t>
            </w: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rPr>
                <w:rFonts w:eastAsia="Times New Roman"/>
                <w:lang w:eastAsia="ru-RU"/>
              </w:rPr>
            </w:pPr>
            <w:r w:rsidRPr="00CA71D5">
              <w:rPr>
                <w:rFonts w:eastAsia="Times New Roman"/>
                <w:sz w:val="22"/>
                <w:szCs w:val="22"/>
                <w:lang w:eastAsia="ru-RU"/>
              </w:rPr>
              <w:t>Использование специальных средств</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4</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1</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3</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r w:rsidRPr="00CA71D5">
              <w:t>-</w:t>
            </w: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rPr>
                <w:sz w:val="22"/>
                <w:szCs w:val="22"/>
              </w:rPr>
              <w:t>7</w:t>
            </w: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rPr>
                <w:rFonts w:eastAsia="Times New Roman"/>
                <w:lang w:eastAsia="ru-RU"/>
              </w:rPr>
            </w:pPr>
            <w:r w:rsidRPr="00CA71D5">
              <w:rPr>
                <w:rFonts w:eastAsia="Times New Roman"/>
                <w:sz w:val="22"/>
                <w:szCs w:val="22"/>
                <w:lang w:eastAsia="ru-RU"/>
              </w:rPr>
              <w:t>Оказание первой помощи</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8</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3</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5</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r w:rsidRPr="00CA71D5">
              <w:t>-</w:t>
            </w: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rPr>
                <w:sz w:val="22"/>
                <w:szCs w:val="22"/>
              </w:rPr>
              <w:t>8</w:t>
            </w: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rPr>
                <w:rFonts w:eastAsia="Times New Roman"/>
                <w:lang w:eastAsia="ru-RU"/>
              </w:rPr>
            </w:pPr>
            <w:r w:rsidRPr="00CA71D5">
              <w:rPr>
                <w:rFonts w:eastAsia="Times New Roman"/>
                <w:sz w:val="22"/>
                <w:szCs w:val="22"/>
                <w:lang w:eastAsia="ru-RU"/>
              </w:rPr>
              <w:t>Специальная физическая подготовка</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4</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4</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r w:rsidRPr="00CA71D5">
              <w:t>-</w:t>
            </w:r>
          </w:p>
        </w:tc>
      </w:tr>
      <w:tr w:rsidR="00CA71D5" w:rsidRPr="00CA71D5" w:rsidTr="00D163B2">
        <w:trPr>
          <w:trHeight w:val="588"/>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rPr>
                <w:sz w:val="22"/>
                <w:szCs w:val="22"/>
              </w:rPr>
              <w:t>9</w:t>
            </w:r>
          </w:p>
        </w:tc>
        <w:tc>
          <w:tcPr>
            <w:tcW w:w="1803" w:type="dxa"/>
            <w:tcBorders>
              <w:top w:val="single" w:sz="6" w:space="0" w:color="auto"/>
              <w:left w:val="single" w:sz="4" w:space="0" w:color="auto"/>
              <w:bottom w:val="single" w:sz="6" w:space="0" w:color="auto"/>
              <w:right w:val="single" w:sz="4" w:space="0" w:color="auto"/>
            </w:tcBorders>
          </w:tcPr>
          <w:p w:rsidR="00CA71D5" w:rsidRPr="00D163B2" w:rsidRDefault="00D163B2" w:rsidP="00CA71D5">
            <w:pPr>
              <w:autoSpaceDE w:val="0"/>
              <w:autoSpaceDN w:val="0"/>
              <w:adjustRightInd w:val="0"/>
              <w:rPr>
                <w:rFonts w:eastAsia="Times New Roman"/>
                <w:lang w:eastAsia="ru-RU"/>
              </w:rPr>
            </w:pPr>
            <w:r w:rsidRPr="00D163B2">
              <w:rPr>
                <w:color w:val="2D2D2D"/>
                <w:spacing w:val="2"/>
              </w:rPr>
              <w:t xml:space="preserve">Противодействие терроризму. </w:t>
            </w:r>
            <w:r w:rsidRPr="00D163B2">
              <w:rPr>
                <w:color w:val="444444"/>
                <w:shd w:val="clear" w:color="auto" w:fill="FFFFFF"/>
              </w:rPr>
              <w:t>Обеспечение антитеррористической защищенности объектов</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7</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5</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2</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rPr>
                <w:rFonts w:eastAsia="Times New Roman"/>
                <w:lang w:eastAsia="ru-RU"/>
              </w:rPr>
            </w:pPr>
            <w:r w:rsidRPr="00CA71D5">
              <w:rPr>
                <w:rFonts w:eastAsia="Times New Roman"/>
                <w:sz w:val="22"/>
                <w:szCs w:val="22"/>
                <w:lang w:eastAsia="ru-RU"/>
              </w:rPr>
              <w:t>Итоговая аттестация</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Квалификационный  экзамен</w:t>
            </w: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autoSpaceDE w:val="0"/>
              <w:autoSpaceDN w:val="0"/>
              <w:adjustRightInd w:val="0"/>
              <w:jc w:val="center"/>
              <w:rPr>
                <w:rFonts w:eastAsia="Times New Roman"/>
                <w:b/>
                <w:lang w:eastAsia="ru-RU"/>
              </w:rPr>
            </w:pPr>
            <w:r w:rsidRPr="00CA71D5">
              <w:rPr>
                <w:rFonts w:eastAsia="Times New Roman"/>
                <w:b/>
                <w:sz w:val="22"/>
                <w:szCs w:val="22"/>
                <w:lang w:eastAsia="ru-RU"/>
              </w:rPr>
              <w:t>2</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1</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sz w:val="22"/>
                <w:szCs w:val="22"/>
                <w:lang w:eastAsia="ru-RU"/>
              </w:rPr>
              <w:t>1</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pPr>
            <w:r w:rsidRPr="00CA71D5">
              <w:t>-</w:t>
            </w:r>
          </w:p>
        </w:tc>
      </w:tr>
      <w:tr w:rsidR="00CA71D5" w:rsidRPr="00CA71D5" w:rsidTr="00CA71D5">
        <w:trPr>
          <w:trHeight w:val="330"/>
        </w:trPr>
        <w:tc>
          <w:tcPr>
            <w:tcW w:w="466" w:type="dxa"/>
            <w:tcBorders>
              <w:top w:val="single" w:sz="6" w:space="0" w:color="auto"/>
              <w:left w:val="single" w:sz="6"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80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71D5">
              <w:t>Итого</w:t>
            </w:r>
          </w:p>
        </w:tc>
        <w:tc>
          <w:tcPr>
            <w:tcW w:w="1842"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93" w:type="dxa"/>
            <w:tcBorders>
              <w:top w:val="single" w:sz="6" w:space="0" w:color="auto"/>
              <w:left w:val="single" w:sz="4" w:space="0" w:color="auto"/>
              <w:bottom w:val="single" w:sz="6" w:space="0" w:color="auto"/>
              <w:right w:val="single" w:sz="4" w:space="0" w:color="auto"/>
            </w:tcBorders>
          </w:tcPr>
          <w:p w:rsidR="00CA71D5" w:rsidRPr="00CA71D5" w:rsidRDefault="00CA71D5"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A71D5">
              <w:rPr>
                <w:b/>
              </w:rPr>
              <w:t>80</w:t>
            </w:r>
          </w:p>
        </w:tc>
        <w:tc>
          <w:tcPr>
            <w:tcW w:w="1701"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rPr>
                <w:b/>
              </w:rPr>
            </w:pPr>
            <w:r w:rsidRPr="00CA71D5">
              <w:rPr>
                <w:b/>
              </w:rPr>
              <w:t>39</w:t>
            </w:r>
          </w:p>
        </w:tc>
        <w:tc>
          <w:tcPr>
            <w:tcW w:w="1559"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rPr>
                <w:b/>
              </w:rPr>
            </w:pPr>
            <w:r w:rsidRPr="00CA71D5">
              <w:rPr>
                <w:b/>
              </w:rPr>
              <w:t>41</w:t>
            </w:r>
          </w:p>
        </w:tc>
        <w:tc>
          <w:tcPr>
            <w:tcW w:w="1668" w:type="dxa"/>
            <w:tcBorders>
              <w:top w:val="single" w:sz="6" w:space="0" w:color="auto"/>
              <w:left w:val="single" w:sz="4" w:space="0" w:color="auto"/>
              <w:bottom w:val="single" w:sz="6" w:space="0" w:color="auto"/>
              <w:right w:val="single" w:sz="6" w:space="0" w:color="auto"/>
            </w:tcBorders>
          </w:tcPr>
          <w:p w:rsidR="00CA71D5" w:rsidRPr="00CA71D5" w:rsidRDefault="00CA71D5" w:rsidP="00CA71D5">
            <w:pPr>
              <w:jc w:val="center"/>
              <w:rPr>
                <w:b/>
              </w:rPr>
            </w:pPr>
            <w:r w:rsidRPr="00CA71D5">
              <w:rPr>
                <w:b/>
              </w:rPr>
              <w:t>-</w:t>
            </w:r>
          </w:p>
        </w:tc>
      </w:tr>
    </w:tbl>
    <w:p w:rsidR="00CA71D5" w:rsidRPr="00CA71D5" w:rsidRDefault="00CA71D5" w:rsidP="00CA71D5">
      <w:pPr>
        <w:autoSpaceDE w:val="0"/>
        <w:autoSpaceDN w:val="0"/>
        <w:adjustRightInd w:val="0"/>
        <w:jc w:val="both"/>
        <w:rPr>
          <w:rFonts w:eastAsia="Times New Roman"/>
          <w:sz w:val="22"/>
          <w:szCs w:val="22"/>
          <w:lang w:eastAsia="ru-RU"/>
        </w:rPr>
      </w:pPr>
    </w:p>
    <w:p w:rsidR="00CA71D5" w:rsidRPr="00CA71D5" w:rsidRDefault="00CA71D5" w:rsidP="00CA71D5">
      <w:pPr>
        <w:autoSpaceDE w:val="0"/>
        <w:autoSpaceDN w:val="0"/>
        <w:adjustRightInd w:val="0"/>
        <w:jc w:val="both"/>
        <w:rPr>
          <w:rFonts w:eastAsia="Times New Roman" w:cs="Arial"/>
          <w:lang w:eastAsia="ru-RU"/>
        </w:rPr>
      </w:pPr>
    </w:p>
    <w:p w:rsidR="00CA71D5" w:rsidRPr="00CA71D5" w:rsidRDefault="00CA71D5" w:rsidP="00CA71D5">
      <w:pPr>
        <w:jc w:val="center"/>
        <w:rPr>
          <w:rFonts w:eastAsia="Times New Roman"/>
          <w:b/>
          <w:lang w:eastAsia="ru-RU"/>
        </w:rPr>
      </w:pPr>
    </w:p>
    <w:p w:rsidR="00CA71D5" w:rsidRPr="00CA71D5" w:rsidRDefault="00CA71D5" w:rsidP="00CA71D5">
      <w:pPr>
        <w:jc w:val="center"/>
        <w:rPr>
          <w:rFonts w:eastAsia="Times New Roman"/>
          <w:b/>
          <w:lang w:eastAsia="ru-RU"/>
        </w:rPr>
      </w:pPr>
    </w:p>
    <w:p w:rsidR="00CA71D5" w:rsidRPr="00CA71D5" w:rsidRDefault="00CA71D5" w:rsidP="00CA71D5">
      <w:pPr>
        <w:jc w:val="center"/>
        <w:rPr>
          <w:rFonts w:eastAsia="Times New Roman"/>
          <w:b/>
          <w:lang w:eastAsia="ru-RU"/>
        </w:rPr>
      </w:pPr>
    </w:p>
    <w:p w:rsidR="00220018" w:rsidRDefault="00220018" w:rsidP="005019E7">
      <w:pPr>
        <w:pStyle w:val="ConsPlusNormal"/>
        <w:widowControl/>
        <w:ind w:firstLine="0"/>
        <w:jc w:val="both"/>
        <w:rPr>
          <w:rFonts w:ascii="Times New Roman" w:hAnsi="Times New Roman" w:cs="Times New Roman"/>
          <w:sz w:val="28"/>
          <w:szCs w:val="28"/>
        </w:rPr>
        <w:sectPr w:rsidR="00220018" w:rsidSect="0011219B">
          <w:pgSz w:w="11906" w:h="16838" w:code="9"/>
          <w:pgMar w:top="851" w:right="567" w:bottom="851" w:left="1701" w:header="709" w:footer="709" w:gutter="0"/>
          <w:cols w:space="708"/>
          <w:docGrid w:linePitch="360"/>
        </w:sectPr>
      </w:pPr>
    </w:p>
    <w:p w:rsidR="00CA71D5" w:rsidRPr="00CA71D5" w:rsidRDefault="00CA71D5" w:rsidP="00CA71D5">
      <w:pPr>
        <w:ind w:left="142"/>
        <w:jc w:val="center"/>
        <w:rPr>
          <w:b/>
        </w:rPr>
      </w:pPr>
      <w:r w:rsidRPr="00CA71D5">
        <w:rPr>
          <w:b/>
          <w:noProof/>
          <w:lang w:eastAsia="ru-RU"/>
        </w:rPr>
        <w:lastRenderedPageBreak/>
        <w:drawing>
          <wp:inline distT="0" distB="0" distL="0" distR="0">
            <wp:extent cx="65722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657225" cy="685800"/>
                    </a:xfrm>
                    <a:prstGeom prst="rect">
                      <a:avLst/>
                    </a:prstGeom>
                    <a:noFill/>
                    <a:ln w="9525">
                      <a:noFill/>
                      <a:miter lim="800000"/>
                      <a:headEnd/>
                      <a:tailEnd/>
                    </a:ln>
                  </pic:spPr>
                </pic:pic>
              </a:graphicData>
            </a:graphic>
          </wp:inline>
        </w:drawing>
      </w:r>
    </w:p>
    <w:p w:rsidR="00CA71D5" w:rsidRPr="00CA71D5" w:rsidRDefault="00CA71D5" w:rsidP="00CA71D5">
      <w:pPr>
        <w:ind w:left="142"/>
        <w:jc w:val="center"/>
        <w:rPr>
          <w:b/>
        </w:rPr>
      </w:pPr>
      <w:r w:rsidRPr="00CA71D5">
        <w:rPr>
          <w:b/>
        </w:rPr>
        <w:t>ЧПОУ «Учебно-методический  центр  «Щит»</w:t>
      </w:r>
    </w:p>
    <w:p w:rsidR="00CA71D5" w:rsidRPr="00CA71D5" w:rsidRDefault="00CA71D5" w:rsidP="00CA71D5">
      <w:pPr>
        <w:ind w:left="142"/>
        <w:jc w:val="center"/>
        <w:rPr>
          <w:b/>
        </w:rPr>
      </w:pPr>
    </w:p>
    <w:p w:rsidR="00CA71D5" w:rsidRPr="00CA71D5" w:rsidRDefault="00CA71D5" w:rsidP="00CA71D5">
      <w:pPr>
        <w:ind w:left="142"/>
        <w:jc w:val="center"/>
        <w:rPr>
          <w:b/>
        </w:rPr>
      </w:pPr>
    </w:p>
    <w:tbl>
      <w:tblPr>
        <w:tblW w:w="15486" w:type="dxa"/>
        <w:tblLook w:val="04A0" w:firstRow="1" w:lastRow="0" w:firstColumn="1" w:lastColumn="0" w:noHBand="0" w:noVBand="1"/>
      </w:tblPr>
      <w:tblGrid>
        <w:gridCol w:w="9932"/>
        <w:gridCol w:w="5554"/>
      </w:tblGrid>
      <w:tr w:rsidR="00CA71D5" w:rsidRPr="00CA71D5" w:rsidTr="00CA71D5">
        <w:trPr>
          <w:trHeight w:val="1273"/>
        </w:trPr>
        <w:tc>
          <w:tcPr>
            <w:tcW w:w="9932" w:type="dxa"/>
            <w:shd w:val="clear" w:color="auto" w:fill="auto"/>
          </w:tcPr>
          <w:p w:rsidR="00CA71D5" w:rsidRPr="00CA71D5" w:rsidRDefault="00CA71D5" w:rsidP="00CA71D5">
            <w:pPr>
              <w:jc w:val="center"/>
              <w:rPr>
                <w:b/>
                <w:sz w:val="28"/>
                <w:szCs w:val="28"/>
              </w:rPr>
            </w:pPr>
            <w:r w:rsidRPr="00CA71D5">
              <w:rPr>
                <w:b/>
                <w:sz w:val="28"/>
                <w:szCs w:val="28"/>
              </w:rPr>
              <w:t xml:space="preserve">Календарный учебный график </w:t>
            </w:r>
          </w:p>
          <w:p w:rsidR="00CA71D5" w:rsidRPr="00CA71D5" w:rsidRDefault="00CA71D5" w:rsidP="00CA71D5">
            <w:pPr>
              <w:jc w:val="center"/>
              <w:rPr>
                <w:b/>
              </w:rPr>
            </w:pPr>
          </w:p>
          <w:p w:rsidR="00CA71D5" w:rsidRPr="00CA71D5" w:rsidRDefault="00CA71D5" w:rsidP="00CA71D5">
            <w:pPr>
              <w:jc w:val="center"/>
              <w:outlineLvl w:val="2"/>
              <w:rPr>
                <w:b/>
                <w:caps/>
              </w:rPr>
            </w:pPr>
            <w:r w:rsidRPr="00CA71D5">
              <w:rPr>
                <w:b/>
                <w:caps/>
              </w:rPr>
              <w:t>ОСНОВНАЯ ПРОГРАММА ПРОФЕССИОНАЛЬНОГО ОБУЧЕНИЯ</w:t>
            </w:r>
          </w:p>
          <w:p w:rsidR="00CA71D5" w:rsidRPr="00CA71D5" w:rsidRDefault="00CA71D5" w:rsidP="00CA71D5">
            <w:pPr>
              <w:widowControl w:val="0"/>
              <w:spacing w:line="322" w:lineRule="exact"/>
              <w:jc w:val="center"/>
              <w:rPr>
                <w:rFonts w:eastAsia="Times New Roman"/>
                <w:b/>
                <w:bCs/>
                <w:sz w:val="28"/>
                <w:szCs w:val="28"/>
              </w:rPr>
            </w:pPr>
            <w:r w:rsidRPr="00CA71D5">
              <w:rPr>
                <w:rFonts w:eastAsia="Times New Roman"/>
                <w:b/>
                <w:bCs/>
                <w:sz w:val="28"/>
                <w:szCs w:val="28"/>
              </w:rPr>
              <w:t>«Программа профессиональной подготовки охранников 6 разряда»</w:t>
            </w:r>
          </w:p>
          <w:p w:rsidR="00CA71D5" w:rsidRPr="00CA71D5" w:rsidRDefault="00CA71D5" w:rsidP="00CA71D5">
            <w:pPr>
              <w:jc w:val="center"/>
              <w:rPr>
                <w:b/>
              </w:rPr>
            </w:pPr>
          </w:p>
          <w:p w:rsidR="00CA71D5" w:rsidRPr="00CA71D5" w:rsidRDefault="00CA71D5" w:rsidP="00CA71D5">
            <w:pPr>
              <w:jc w:val="center"/>
            </w:pPr>
          </w:p>
        </w:tc>
        <w:tc>
          <w:tcPr>
            <w:tcW w:w="5554" w:type="dxa"/>
            <w:shd w:val="clear" w:color="auto" w:fill="auto"/>
          </w:tcPr>
          <w:p w:rsidR="00CA71D5" w:rsidRPr="00CA71D5" w:rsidRDefault="00CA71D5" w:rsidP="00CA71D5">
            <w:pPr>
              <w:jc w:val="center"/>
              <w:rPr>
                <w:b/>
              </w:rPr>
            </w:pPr>
            <w:r w:rsidRPr="00CA71D5">
              <w:rPr>
                <w:b/>
              </w:rPr>
              <w:t>УТВЕРЖДАЮ</w:t>
            </w:r>
          </w:p>
          <w:p w:rsidR="00CA71D5" w:rsidRPr="00CA71D5" w:rsidRDefault="00CA71D5" w:rsidP="00CA71D5">
            <w:pPr>
              <w:jc w:val="center"/>
            </w:pPr>
            <w:r w:rsidRPr="00CA71D5">
              <w:t>Директор ЧПОУ «УМЦ «Щит»</w:t>
            </w:r>
          </w:p>
          <w:p w:rsidR="00CA71D5" w:rsidRPr="00CA71D5" w:rsidRDefault="00CA71D5" w:rsidP="00CA71D5">
            <w:pPr>
              <w:jc w:val="center"/>
            </w:pPr>
            <w:r w:rsidRPr="00CA71D5">
              <w:t>____________И.В.Попова</w:t>
            </w:r>
          </w:p>
          <w:p w:rsidR="00CA71D5" w:rsidRPr="00CA71D5" w:rsidRDefault="00CA71D5" w:rsidP="00EF621F">
            <w:pPr>
              <w:jc w:val="center"/>
            </w:pPr>
            <w:r w:rsidRPr="00CA71D5">
              <w:t>«___»__________202</w:t>
            </w:r>
            <w:r w:rsidR="00EF621F">
              <w:t>4</w:t>
            </w:r>
            <w:r w:rsidRPr="00CA71D5">
              <w:t xml:space="preserve"> года</w:t>
            </w:r>
          </w:p>
        </w:tc>
      </w:tr>
    </w:tbl>
    <w:p w:rsidR="00CA71D5" w:rsidRPr="00D163B2" w:rsidRDefault="00CA71D5" w:rsidP="00CA71D5">
      <w:pPr>
        <w:ind w:firstLine="709"/>
        <w:rPr>
          <w:color w:val="000000" w:themeColor="text1"/>
        </w:rPr>
      </w:pPr>
      <w:r w:rsidRPr="00D163B2">
        <w:rPr>
          <w:b/>
          <w:color w:val="000000" w:themeColor="text1"/>
        </w:rPr>
        <w:t>Срок обучения:</w:t>
      </w:r>
      <w:r w:rsidRPr="00D163B2">
        <w:rPr>
          <w:color w:val="000000" w:themeColor="text1"/>
        </w:rPr>
        <w:t xml:space="preserve"> 80 часов</w:t>
      </w:r>
    </w:p>
    <w:p w:rsidR="00CA71D5" w:rsidRPr="00CA71D5" w:rsidRDefault="00CA71D5" w:rsidP="00CA71D5"/>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9"/>
        <w:gridCol w:w="3122"/>
        <w:gridCol w:w="1069"/>
        <w:gridCol w:w="943"/>
        <w:gridCol w:w="1131"/>
        <w:gridCol w:w="943"/>
        <w:gridCol w:w="943"/>
        <w:gridCol w:w="964"/>
        <w:gridCol w:w="993"/>
        <w:gridCol w:w="1134"/>
        <w:gridCol w:w="1134"/>
        <w:gridCol w:w="992"/>
        <w:gridCol w:w="992"/>
      </w:tblGrid>
      <w:tr w:rsidR="00CA71D5" w:rsidRPr="00CA71D5" w:rsidTr="00CA71D5">
        <w:trPr>
          <w:trHeight w:val="170"/>
        </w:trPr>
        <w:tc>
          <w:tcPr>
            <w:tcW w:w="529" w:type="dxa"/>
            <w:vMerge w:val="restart"/>
          </w:tcPr>
          <w:p w:rsidR="00CA71D5" w:rsidRPr="00CA71D5" w:rsidRDefault="00CA71D5" w:rsidP="00CA71D5">
            <w:pPr>
              <w:jc w:val="center"/>
              <w:rPr>
                <w:rFonts w:eastAsia="Times New Roman"/>
                <w:lang w:eastAsia="ru-RU"/>
              </w:rPr>
            </w:pPr>
          </w:p>
        </w:tc>
        <w:tc>
          <w:tcPr>
            <w:tcW w:w="3122" w:type="dxa"/>
            <w:vMerge w:val="restart"/>
            <w:tcBorders>
              <w:right w:val="single" w:sz="4" w:space="0" w:color="auto"/>
            </w:tcBorders>
            <w:shd w:val="clear" w:color="auto" w:fill="auto"/>
          </w:tcPr>
          <w:p w:rsidR="00CA71D5" w:rsidRPr="00CA71D5" w:rsidRDefault="00CA71D5" w:rsidP="00CA71D5">
            <w:pPr>
              <w:jc w:val="center"/>
              <w:rPr>
                <w:rFonts w:eastAsia="Times New Roman"/>
                <w:lang w:eastAsia="ru-RU"/>
              </w:rPr>
            </w:pPr>
          </w:p>
        </w:tc>
        <w:tc>
          <w:tcPr>
            <w:tcW w:w="11238" w:type="dxa"/>
            <w:gridSpan w:val="11"/>
          </w:tcPr>
          <w:p w:rsidR="00CA71D5" w:rsidRPr="00CA71D5" w:rsidRDefault="00CA71D5" w:rsidP="00CA71D5">
            <w:pPr>
              <w:jc w:val="center"/>
              <w:rPr>
                <w:rFonts w:eastAsia="Times New Roman"/>
                <w:b/>
                <w:lang w:eastAsia="ru-RU"/>
              </w:rPr>
            </w:pPr>
            <w:r w:rsidRPr="00CA71D5">
              <w:rPr>
                <w:rFonts w:eastAsia="Times New Roman"/>
                <w:b/>
                <w:lang w:eastAsia="ru-RU"/>
              </w:rPr>
              <w:t>Учебные  недели (дни)</w:t>
            </w:r>
          </w:p>
        </w:tc>
      </w:tr>
      <w:tr w:rsidR="00CA71D5" w:rsidRPr="00CA71D5" w:rsidTr="00CA71D5">
        <w:trPr>
          <w:trHeight w:val="170"/>
        </w:trPr>
        <w:tc>
          <w:tcPr>
            <w:tcW w:w="529" w:type="dxa"/>
            <w:vMerge/>
          </w:tcPr>
          <w:p w:rsidR="00CA71D5" w:rsidRPr="00CA71D5" w:rsidRDefault="00CA71D5" w:rsidP="00CA71D5">
            <w:pPr>
              <w:jc w:val="center"/>
              <w:rPr>
                <w:rFonts w:eastAsia="Times New Roman"/>
                <w:lang w:eastAsia="ru-RU"/>
              </w:rPr>
            </w:pPr>
          </w:p>
        </w:tc>
        <w:tc>
          <w:tcPr>
            <w:tcW w:w="3122" w:type="dxa"/>
            <w:vMerge/>
            <w:tcBorders>
              <w:right w:val="single" w:sz="4" w:space="0" w:color="auto"/>
            </w:tcBorders>
            <w:shd w:val="clear" w:color="auto" w:fill="auto"/>
          </w:tcPr>
          <w:p w:rsidR="00CA71D5" w:rsidRPr="00CA71D5" w:rsidRDefault="00CA71D5" w:rsidP="00CA71D5">
            <w:pPr>
              <w:jc w:val="center"/>
              <w:rPr>
                <w:rFonts w:eastAsia="Times New Roman"/>
                <w:lang w:eastAsia="ru-RU"/>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A71D5" w:rsidRPr="00CA71D5" w:rsidRDefault="00CA71D5" w:rsidP="00CA71D5">
            <w:pPr>
              <w:jc w:val="center"/>
              <w:rPr>
                <w:rFonts w:eastAsia="Times New Roman"/>
                <w:lang w:eastAsia="ru-RU"/>
              </w:rPr>
            </w:pPr>
            <w:r w:rsidRPr="00CA71D5">
              <w:rPr>
                <w:rFonts w:eastAsia="Times New Roman"/>
                <w:lang w:eastAsia="ru-RU"/>
              </w:rPr>
              <w:t>1</w:t>
            </w:r>
          </w:p>
        </w:tc>
        <w:tc>
          <w:tcPr>
            <w:tcW w:w="943" w:type="dxa"/>
            <w:tcBorders>
              <w:top w:val="single" w:sz="4" w:space="0" w:color="auto"/>
              <w:left w:val="single" w:sz="4" w:space="0" w:color="auto"/>
              <w:bottom w:val="single" w:sz="4" w:space="0" w:color="auto"/>
            </w:tcBorders>
            <w:shd w:val="clear" w:color="auto" w:fill="auto"/>
            <w:vAlign w:val="center"/>
          </w:tcPr>
          <w:p w:rsidR="00CA71D5" w:rsidRPr="00CA71D5" w:rsidRDefault="00CA71D5" w:rsidP="00CA71D5">
            <w:pPr>
              <w:jc w:val="center"/>
              <w:rPr>
                <w:rFonts w:eastAsia="Times New Roman"/>
                <w:lang w:eastAsia="ru-RU"/>
              </w:rPr>
            </w:pPr>
            <w:r w:rsidRPr="00CA71D5">
              <w:rPr>
                <w:rFonts w:eastAsia="Times New Roman"/>
                <w:lang w:eastAsia="ru-RU"/>
              </w:rPr>
              <w:t>2</w:t>
            </w:r>
          </w:p>
        </w:tc>
        <w:tc>
          <w:tcPr>
            <w:tcW w:w="1131" w:type="dxa"/>
            <w:shd w:val="clear" w:color="auto" w:fill="auto"/>
            <w:vAlign w:val="center"/>
          </w:tcPr>
          <w:p w:rsidR="00CA71D5" w:rsidRPr="00CA71D5" w:rsidRDefault="00CA71D5" w:rsidP="00CA71D5">
            <w:pPr>
              <w:jc w:val="center"/>
              <w:rPr>
                <w:rFonts w:eastAsia="Times New Roman"/>
                <w:lang w:eastAsia="ru-RU"/>
              </w:rPr>
            </w:pPr>
            <w:r w:rsidRPr="00CA71D5">
              <w:rPr>
                <w:rFonts w:eastAsia="Times New Roman"/>
                <w:lang w:eastAsia="ru-RU"/>
              </w:rPr>
              <w:t>3</w:t>
            </w:r>
          </w:p>
        </w:tc>
        <w:tc>
          <w:tcPr>
            <w:tcW w:w="943" w:type="dxa"/>
            <w:shd w:val="clear" w:color="auto" w:fill="auto"/>
            <w:vAlign w:val="center"/>
          </w:tcPr>
          <w:p w:rsidR="00CA71D5" w:rsidRPr="00CA71D5" w:rsidRDefault="00CA71D5" w:rsidP="00CA71D5">
            <w:pPr>
              <w:jc w:val="center"/>
              <w:rPr>
                <w:rFonts w:eastAsia="Times New Roman"/>
                <w:lang w:eastAsia="ru-RU"/>
              </w:rPr>
            </w:pPr>
            <w:r w:rsidRPr="00CA71D5">
              <w:rPr>
                <w:rFonts w:eastAsia="Times New Roman"/>
                <w:lang w:eastAsia="ru-RU"/>
              </w:rPr>
              <w:t>4</w:t>
            </w:r>
          </w:p>
        </w:tc>
        <w:tc>
          <w:tcPr>
            <w:tcW w:w="943" w:type="dxa"/>
            <w:shd w:val="clear" w:color="auto" w:fill="auto"/>
            <w:vAlign w:val="center"/>
          </w:tcPr>
          <w:p w:rsidR="00CA71D5" w:rsidRPr="00CA71D5" w:rsidRDefault="00CA71D5" w:rsidP="00CA71D5">
            <w:pPr>
              <w:jc w:val="center"/>
              <w:rPr>
                <w:rFonts w:eastAsia="Times New Roman"/>
                <w:lang w:eastAsia="ru-RU"/>
              </w:rPr>
            </w:pPr>
            <w:r w:rsidRPr="00CA71D5">
              <w:rPr>
                <w:rFonts w:eastAsia="Times New Roman"/>
                <w:lang w:eastAsia="ru-RU"/>
              </w:rPr>
              <w:t>5</w:t>
            </w:r>
          </w:p>
        </w:tc>
        <w:tc>
          <w:tcPr>
            <w:tcW w:w="964" w:type="dxa"/>
            <w:shd w:val="clear" w:color="auto" w:fill="auto"/>
            <w:vAlign w:val="center"/>
          </w:tcPr>
          <w:p w:rsidR="00CA71D5" w:rsidRPr="00CA71D5" w:rsidRDefault="00CA71D5" w:rsidP="00CA71D5">
            <w:pPr>
              <w:jc w:val="center"/>
              <w:rPr>
                <w:rFonts w:eastAsia="Times New Roman"/>
                <w:lang w:eastAsia="ru-RU"/>
              </w:rPr>
            </w:pPr>
            <w:r w:rsidRPr="00CA71D5">
              <w:rPr>
                <w:rFonts w:eastAsia="Times New Roman"/>
                <w:lang w:eastAsia="ru-RU"/>
              </w:rPr>
              <w:t>6</w:t>
            </w:r>
          </w:p>
        </w:tc>
        <w:tc>
          <w:tcPr>
            <w:tcW w:w="993" w:type="dxa"/>
            <w:vAlign w:val="center"/>
          </w:tcPr>
          <w:p w:rsidR="00CA71D5" w:rsidRPr="00CA71D5" w:rsidRDefault="00CA71D5" w:rsidP="00CA71D5">
            <w:pPr>
              <w:jc w:val="center"/>
              <w:rPr>
                <w:rFonts w:eastAsia="Times New Roman"/>
                <w:lang w:eastAsia="ru-RU"/>
              </w:rPr>
            </w:pPr>
            <w:r w:rsidRPr="00CA71D5">
              <w:rPr>
                <w:rFonts w:eastAsia="Times New Roman"/>
                <w:lang w:eastAsia="ru-RU"/>
              </w:rPr>
              <w:t>7</w:t>
            </w:r>
          </w:p>
        </w:tc>
        <w:tc>
          <w:tcPr>
            <w:tcW w:w="1134" w:type="dxa"/>
            <w:shd w:val="clear" w:color="auto" w:fill="auto"/>
            <w:vAlign w:val="center"/>
          </w:tcPr>
          <w:p w:rsidR="00CA71D5" w:rsidRPr="00CA71D5" w:rsidRDefault="00CA71D5" w:rsidP="00CA71D5">
            <w:pPr>
              <w:jc w:val="center"/>
              <w:rPr>
                <w:rFonts w:eastAsia="Times New Roman"/>
                <w:lang w:eastAsia="ru-RU"/>
              </w:rPr>
            </w:pPr>
            <w:r w:rsidRPr="00CA71D5">
              <w:rPr>
                <w:rFonts w:eastAsia="Times New Roman"/>
                <w:lang w:eastAsia="ru-RU"/>
              </w:rPr>
              <w:t>8</w:t>
            </w:r>
          </w:p>
        </w:tc>
        <w:tc>
          <w:tcPr>
            <w:tcW w:w="1134" w:type="dxa"/>
          </w:tcPr>
          <w:p w:rsidR="00CA71D5" w:rsidRPr="00CA71D5" w:rsidRDefault="00CA71D5" w:rsidP="00CA71D5">
            <w:pPr>
              <w:jc w:val="center"/>
              <w:rPr>
                <w:rFonts w:eastAsia="Times New Roman"/>
                <w:lang w:eastAsia="ru-RU"/>
              </w:rPr>
            </w:pPr>
            <w:r w:rsidRPr="00CA71D5">
              <w:rPr>
                <w:rFonts w:eastAsia="Times New Roman"/>
                <w:lang w:eastAsia="ru-RU"/>
              </w:rPr>
              <w:t>9</w:t>
            </w:r>
          </w:p>
        </w:tc>
        <w:tc>
          <w:tcPr>
            <w:tcW w:w="992" w:type="dxa"/>
          </w:tcPr>
          <w:p w:rsidR="00CA71D5" w:rsidRPr="00CA71D5" w:rsidRDefault="00CA71D5" w:rsidP="00CA71D5">
            <w:pPr>
              <w:jc w:val="center"/>
              <w:rPr>
                <w:rFonts w:eastAsia="Times New Roman"/>
                <w:lang w:eastAsia="ru-RU"/>
              </w:rPr>
            </w:pPr>
            <w:r w:rsidRPr="00CA71D5">
              <w:rPr>
                <w:rFonts w:eastAsia="Times New Roman"/>
                <w:lang w:eastAsia="ru-RU"/>
              </w:rPr>
              <w:t>10</w:t>
            </w:r>
          </w:p>
        </w:tc>
        <w:tc>
          <w:tcPr>
            <w:tcW w:w="992" w:type="dxa"/>
          </w:tcPr>
          <w:p w:rsidR="00CA71D5" w:rsidRPr="00CA71D5" w:rsidRDefault="00CA71D5" w:rsidP="00CA71D5">
            <w:pPr>
              <w:jc w:val="center"/>
              <w:rPr>
                <w:rFonts w:eastAsia="Times New Roman"/>
                <w:lang w:eastAsia="ru-RU"/>
              </w:rPr>
            </w:pPr>
            <w:r w:rsidRPr="00CA71D5">
              <w:rPr>
                <w:rFonts w:eastAsia="Times New Roman"/>
                <w:lang w:eastAsia="ru-RU"/>
              </w:rPr>
              <w:t>11</w:t>
            </w:r>
          </w:p>
        </w:tc>
      </w:tr>
      <w:tr w:rsidR="00CA71D5" w:rsidRPr="00CA71D5" w:rsidTr="00CA71D5">
        <w:trPr>
          <w:trHeight w:val="213"/>
        </w:trPr>
        <w:tc>
          <w:tcPr>
            <w:tcW w:w="529" w:type="dxa"/>
          </w:tcPr>
          <w:p w:rsidR="00CA71D5" w:rsidRPr="00CA71D5" w:rsidRDefault="00CA71D5" w:rsidP="00CA71D5">
            <w:pPr>
              <w:jc w:val="center"/>
              <w:rPr>
                <w:rFonts w:eastAsia="Times New Roman"/>
                <w:lang w:eastAsia="ru-RU"/>
              </w:rPr>
            </w:pPr>
            <w:r w:rsidRPr="00CA71D5">
              <w:rPr>
                <w:rFonts w:eastAsia="Times New Roman"/>
                <w:lang w:eastAsia="ru-RU"/>
              </w:rPr>
              <w:t>1</w:t>
            </w:r>
          </w:p>
        </w:tc>
        <w:tc>
          <w:tcPr>
            <w:tcW w:w="3122" w:type="dxa"/>
            <w:tcBorders>
              <w:right w:val="single" w:sz="4" w:space="0" w:color="auto"/>
            </w:tcBorders>
            <w:shd w:val="clear" w:color="auto" w:fill="auto"/>
          </w:tcPr>
          <w:p w:rsidR="00CA71D5" w:rsidRPr="00CA71D5" w:rsidRDefault="00CA71D5" w:rsidP="00CA71D5">
            <w:pPr>
              <w:autoSpaceDE w:val="0"/>
              <w:autoSpaceDN w:val="0"/>
              <w:adjustRightInd w:val="0"/>
              <w:rPr>
                <w:rFonts w:eastAsia="Times New Roman"/>
                <w:lang w:eastAsia="ru-RU"/>
              </w:rPr>
            </w:pPr>
            <w:r w:rsidRPr="00CA71D5">
              <w:rPr>
                <w:rFonts w:eastAsia="Times New Roman"/>
                <w:lang w:eastAsia="ru-RU"/>
              </w:rPr>
              <w:t>Правовая подготовка</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A71D5" w:rsidRPr="00CA71D5" w:rsidRDefault="00CA71D5" w:rsidP="00CA71D5">
            <w:pPr>
              <w:jc w:val="center"/>
              <w:rPr>
                <w:rFonts w:eastAsia="Times New Roman"/>
                <w:b/>
                <w:lang w:eastAsia="ru-RU"/>
              </w:rPr>
            </w:pPr>
            <w:r w:rsidRPr="00CA71D5">
              <w:rPr>
                <w:rFonts w:eastAsia="Times New Roman"/>
                <w:b/>
                <w:lang w:eastAsia="ru-RU"/>
              </w:rPr>
              <w:t>8</w:t>
            </w:r>
          </w:p>
        </w:tc>
        <w:tc>
          <w:tcPr>
            <w:tcW w:w="943" w:type="dxa"/>
            <w:tcBorders>
              <w:top w:val="single" w:sz="4" w:space="0" w:color="auto"/>
              <w:left w:val="single" w:sz="4" w:space="0" w:color="auto"/>
              <w:bottom w:val="single" w:sz="4" w:space="0" w:color="auto"/>
            </w:tcBorders>
            <w:shd w:val="clear" w:color="auto" w:fill="auto"/>
            <w:vAlign w:val="center"/>
          </w:tcPr>
          <w:p w:rsidR="00CA71D5" w:rsidRPr="00CA71D5" w:rsidRDefault="00CA71D5" w:rsidP="00CA71D5">
            <w:pPr>
              <w:jc w:val="center"/>
              <w:rPr>
                <w:rFonts w:eastAsia="Times New Roman"/>
                <w:b/>
                <w:lang w:eastAsia="ru-RU"/>
              </w:rPr>
            </w:pPr>
            <w:r w:rsidRPr="00CA71D5">
              <w:rPr>
                <w:rFonts w:eastAsia="Times New Roman"/>
                <w:b/>
                <w:lang w:eastAsia="ru-RU"/>
              </w:rPr>
              <w:t>8</w:t>
            </w:r>
          </w:p>
        </w:tc>
        <w:tc>
          <w:tcPr>
            <w:tcW w:w="1131" w:type="dxa"/>
            <w:shd w:val="clear" w:color="auto" w:fill="auto"/>
            <w:vAlign w:val="center"/>
          </w:tcPr>
          <w:p w:rsidR="00CA71D5" w:rsidRPr="00CA71D5" w:rsidRDefault="00CA71D5" w:rsidP="00CA71D5">
            <w:pPr>
              <w:jc w:val="center"/>
              <w:rPr>
                <w:rFonts w:eastAsia="Times New Roman"/>
                <w:b/>
                <w:lang w:eastAsia="ru-RU"/>
              </w:rPr>
            </w:pPr>
            <w:r w:rsidRPr="00CA71D5">
              <w:rPr>
                <w:rFonts w:eastAsia="Times New Roman"/>
                <w:b/>
                <w:lang w:eastAsia="ru-RU"/>
              </w:rPr>
              <w:t>1</w:t>
            </w:r>
          </w:p>
        </w:tc>
        <w:tc>
          <w:tcPr>
            <w:tcW w:w="943" w:type="dxa"/>
            <w:shd w:val="clear" w:color="auto" w:fill="auto"/>
            <w:vAlign w:val="center"/>
          </w:tcPr>
          <w:p w:rsidR="00CA71D5" w:rsidRPr="00CA71D5" w:rsidRDefault="00CA71D5" w:rsidP="00CA71D5">
            <w:pPr>
              <w:jc w:val="center"/>
              <w:rPr>
                <w:rFonts w:eastAsia="Times New Roman"/>
                <w:b/>
                <w:lang w:eastAsia="ru-RU"/>
              </w:rPr>
            </w:pPr>
          </w:p>
        </w:tc>
        <w:tc>
          <w:tcPr>
            <w:tcW w:w="943" w:type="dxa"/>
            <w:shd w:val="clear" w:color="auto" w:fill="auto"/>
            <w:vAlign w:val="center"/>
          </w:tcPr>
          <w:p w:rsidR="00CA71D5" w:rsidRPr="00CA71D5" w:rsidRDefault="00CA71D5" w:rsidP="00CA71D5">
            <w:pPr>
              <w:jc w:val="center"/>
              <w:rPr>
                <w:rFonts w:eastAsia="Times New Roman"/>
                <w:b/>
                <w:lang w:eastAsia="ru-RU"/>
              </w:rPr>
            </w:pPr>
          </w:p>
        </w:tc>
        <w:tc>
          <w:tcPr>
            <w:tcW w:w="964" w:type="dxa"/>
            <w:shd w:val="clear" w:color="auto" w:fill="auto"/>
            <w:vAlign w:val="center"/>
          </w:tcPr>
          <w:p w:rsidR="00CA71D5" w:rsidRPr="00CA71D5" w:rsidRDefault="00CA71D5" w:rsidP="00CA71D5">
            <w:pPr>
              <w:jc w:val="center"/>
              <w:rPr>
                <w:rFonts w:eastAsia="Times New Roman"/>
                <w:b/>
                <w:lang w:eastAsia="ru-RU"/>
              </w:rPr>
            </w:pPr>
          </w:p>
        </w:tc>
        <w:tc>
          <w:tcPr>
            <w:tcW w:w="993" w:type="dxa"/>
            <w:vAlign w:val="center"/>
          </w:tcPr>
          <w:p w:rsidR="00CA71D5" w:rsidRPr="00CA71D5" w:rsidRDefault="00CA71D5" w:rsidP="00CA71D5">
            <w:pPr>
              <w:jc w:val="center"/>
              <w:rPr>
                <w:rFonts w:eastAsia="Times New Roman"/>
                <w:lang w:eastAsia="ru-RU"/>
              </w:rPr>
            </w:pPr>
          </w:p>
        </w:tc>
        <w:tc>
          <w:tcPr>
            <w:tcW w:w="1134" w:type="dxa"/>
            <w:shd w:val="clear" w:color="auto" w:fill="auto"/>
            <w:vAlign w:val="center"/>
          </w:tcPr>
          <w:p w:rsidR="00CA71D5" w:rsidRPr="00CA71D5" w:rsidRDefault="00CA71D5" w:rsidP="00CA71D5">
            <w:pPr>
              <w:jc w:val="center"/>
              <w:rPr>
                <w:rFonts w:eastAsia="Times New Roman"/>
                <w:lang w:eastAsia="ru-RU"/>
              </w:rPr>
            </w:pPr>
          </w:p>
        </w:tc>
        <w:tc>
          <w:tcPr>
            <w:tcW w:w="1134" w:type="dxa"/>
          </w:tcPr>
          <w:p w:rsidR="00CA71D5" w:rsidRPr="00CA71D5" w:rsidRDefault="00CA71D5" w:rsidP="00CA71D5">
            <w:pPr>
              <w:jc w:val="center"/>
              <w:rPr>
                <w:rFonts w:eastAsia="Times New Roman"/>
                <w:lang w:eastAsia="ru-RU"/>
              </w:rPr>
            </w:pPr>
          </w:p>
        </w:tc>
        <w:tc>
          <w:tcPr>
            <w:tcW w:w="992" w:type="dxa"/>
          </w:tcPr>
          <w:p w:rsidR="00CA71D5" w:rsidRPr="00CA71D5" w:rsidRDefault="00CA71D5" w:rsidP="00CA71D5">
            <w:pPr>
              <w:jc w:val="center"/>
              <w:rPr>
                <w:rFonts w:eastAsia="Times New Roman"/>
                <w:lang w:eastAsia="ru-RU"/>
              </w:rPr>
            </w:pPr>
          </w:p>
        </w:tc>
        <w:tc>
          <w:tcPr>
            <w:tcW w:w="992" w:type="dxa"/>
          </w:tcPr>
          <w:p w:rsidR="00CA71D5" w:rsidRPr="00CA71D5" w:rsidRDefault="00CA71D5" w:rsidP="00CA71D5">
            <w:pPr>
              <w:jc w:val="center"/>
              <w:rPr>
                <w:rFonts w:eastAsia="Times New Roman"/>
                <w:lang w:eastAsia="ru-RU"/>
              </w:rPr>
            </w:pPr>
          </w:p>
        </w:tc>
      </w:tr>
      <w:tr w:rsidR="00886F2B" w:rsidRPr="00CA71D5" w:rsidTr="00CA71D5">
        <w:trPr>
          <w:trHeight w:val="402"/>
        </w:trPr>
        <w:tc>
          <w:tcPr>
            <w:tcW w:w="529" w:type="dxa"/>
          </w:tcPr>
          <w:p w:rsidR="00886F2B" w:rsidRPr="00CA71D5" w:rsidRDefault="00886F2B" w:rsidP="00CA71D5">
            <w:pPr>
              <w:jc w:val="center"/>
              <w:rPr>
                <w:rFonts w:eastAsia="Times New Roman"/>
                <w:lang w:eastAsia="ru-RU"/>
              </w:rPr>
            </w:pPr>
            <w:r w:rsidRPr="00CA71D5">
              <w:rPr>
                <w:rFonts w:eastAsia="Times New Roman"/>
                <w:lang w:eastAsia="ru-RU"/>
              </w:rPr>
              <w:t>2</w:t>
            </w:r>
          </w:p>
        </w:tc>
        <w:tc>
          <w:tcPr>
            <w:tcW w:w="3122" w:type="dxa"/>
            <w:tcBorders>
              <w:right w:val="single" w:sz="4" w:space="0" w:color="auto"/>
            </w:tcBorders>
            <w:shd w:val="clear" w:color="auto" w:fill="auto"/>
          </w:tcPr>
          <w:p w:rsidR="00886F2B" w:rsidRPr="00CA71D5" w:rsidRDefault="00886F2B" w:rsidP="00CA71D5">
            <w:pPr>
              <w:autoSpaceDE w:val="0"/>
              <w:autoSpaceDN w:val="0"/>
              <w:adjustRightInd w:val="0"/>
              <w:rPr>
                <w:rFonts w:eastAsia="Times New Roman"/>
                <w:lang w:eastAsia="ru-RU"/>
              </w:rPr>
            </w:pPr>
            <w:r w:rsidRPr="00CA71D5">
              <w:rPr>
                <w:rFonts w:eastAsia="Times New Roman"/>
                <w:lang w:eastAsia="ru-RU"/>
              </w:rPr>
              <w:t>Тактико-специальная подготовка</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943" w:type="dxa"/>
            <w:tcBorders>
              <w:top w:val="single" w:sz="4" w:space="0" w:color="auto"/>
              <w:left w:val="single" w:sz="4" w:space="0" w:color="auto"/>
              <w:bottom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1131" w:type="dxa"/>
            <w:shd w:val="clear" w:color="auto" w:fill="auto"/>
            <w:vAlign w:val="center"/>
          </w:tcPr>
          <w:p w:rsidR="00886F2B" w:rsidRPr="00CA71D5" w:rsidRDefault="00886F2B" w:rsidP="00CA71D5">
            <w:pPr>
              <w:jc w:val="center"/>
              <w:rPr>
                <w:rFonts w:eastAsia="Times New Roman"/>
                <w:b/>
                <w:lang w:eastAsia="ru-RU"/>
              </w:rPr>
            </w:pPr>
            <w:r w:rsidRPr="00CA71D5">
              <w:rPr>
                <w:rFonts w:eastAsia="Times New Roman"/>
                <w:b/>
                <w:lang w:eastAsia="ru-RU"/>
              </w:rPr>
              <w:t>7</w:t>
            </w:r>
          </w:p>
        </w:tc>
        <w:tc>
          <w:tcPr>
            <w:tcW w:w="943" w:type="dxa"/>
            <w:shd w:val="clear" w:color="auto" w:fill="auto"/>
            <w:vAlign w:val="center"/>
          </w:tcPr>
          <w:p w:rsidR="00886F2B" w:rsidRPr="00CA71D5" w:rsidRDefault="00886F2B" w:rsidP="00494D02">
            <w:pPr>
              <w:jc w:val="center"/>
              <w:rPr>
                <w:rFonts w:eastAsia="Times New Roman"/>
                <w:b/>
                <w:lang w:eastAsia="ru-RU"/>
              </w:rPr>
            </w:pPr>
            <w:r w:rsidRPr="00CA71D5">
              <w:rPr>
                <w:rFonts w:eastAsia="Times New Roman"/>
                <w:b/>
                <w:lang w:eastAsia="ru-RU"/>
              </w:rPr>
              <w:t>6</w:t>
            </w:r>
          </w:p>
        </w:tc>
        <w:tc>
          <w:tcPr>
            <w:tcW w:w="943" w:type="dxa"/>
            <w:shd w:val="clear" w:color="auto" w:fill="auto"/>
            <w:vAlign w:val="center"/>
          </w:tcPr>
          <w:p w:rsidR="00886F2B" w:rsidRPr="00CA71D5" w:rsidRDefault="00886F2B" w:rsidP="00494D02">
            <w:pPr>
              <w:jc w:val="center"/>
              <w:rPr>
                <w:rFonts w:eastAsia="Times New Roman"/>
                <w:b/>
                <w:lang w:eastAsia="ru-RU"/>
              </w:rPr>
            </w:pPr>
          </w:p>
        </w:tc>
        <w:tc>
          <w:tcPr>
            <w:tcW w:w="964" w:type="dxa"/>
            <w:shd w:val="clear" w:color="auto" w:fill="auto"/>
            <w:vAlign w:val="center"/>
          </w:tcPr>
          <w:p w:rsidR="00886F2B" w:rsidRPr="00CA71D5" w:rsidRDefault="00886F2B" w:rsidP="00494D02">
            <w:pPr>
              <w:jc w:val="center"/>
              <w:rPr>
                <w:rFonts w:eastAsia="Times New Roman"/>
                <w:b/>
                <w:lang w:eastAsia="ru-RU"/>
              </w:rPr>
            </w:pPr>
          </w:p>
        </w:tc>
        <w:tc>
          <w:tcPr>
            <w:tcW w:w="993" w:type="dxa"/>
            <w:vAlign w:val="center"/>
          </w:tcPr>
          <w:p w:rsidR="00886F2B" w:rsidRPr="00CA71D5" w:rsidRDefault="00886F2B" w:rsidP="00CA71D5">
            <w:pPr>
              <w:jc w:val="center"/>
              <w:rPr>
                <w:rFonts w:eastAsia="Times New Roman"/>
                <w:lang w:eastAsia="ru-RU"/>
              </w:rPr>
            </w:pPr>
          </w:p>
        </w:tc>
        <w:tc>
          <w:tcPr>
            <w:tcW w:w="1134" w:type="dxa"/>
            <w:shd w:val="clear" w:color="auto" w:fill="auto"/>
            <w:vAlign w:val="center"/>
          </w:tcPr>
          <w:p w:rsidR="00886F2B" w:rsidRPr="00CA71D5" w:rsidRDefault="00886F2B" w:rsidP="00CA71D5">
            <w:pPr>
              <w:jc w:val="center"/>
              <w:rPr>
                <w:rFonts w:eastAsia="Times New Roman"/>
                <w:lang w:eastAsia="ru-RU"/>
              </w:rPr>
            </w:pPr>
          </w:p>
        </w:tc>
        <w:tc>
          <w:tcPr>
            <w:tcW w:w="1134" w:type="dxa"/>
          </w:tcPr>
          <w:p w:rsidR="00886F2B" w:rsidRPr="00CA71D5" w:rsidRDefault="00886F2B" w:rsidP="00CA71D5">
            <w:pPr>
              <w:jc w:val="center"/>
              <w:rPr>
                <w:rFonts w:eastAsia="Times New Roman"/>
                <w:lang w:eastAsia="ru-RU"/>
              </w:rPr>
            </w:pPr>
          </w:p>
        </w:tc>
        <w:tc>
          <w:tcPr>
            <w:tcW w:w="992" w:type="dxa"/>
          </w:tcPr>
          <w:p w:rsidR="00886F2B" w:rsidRPr="00CA71D5" w:rsidRDefault="00886F2B" w:rsidP="00CA71D5">
            <w:pPr>
              <w:jc w:val="center"/>
              <w:rPr>
                <w:rFonts w:eastAsia="Times New Roman"/>
                <w:lang w:eastAsia="ru-RU"/>
              </w:rPr>
            </w:pPr>
          </w:p>
        </w:tc>
        <w:tc>
          <w:tcPr>
            <w:tcW w:w="992" w:type="dxa"/>
          </w:tcPr>
          <w:p w:rsidR="00886F2B" w:rsidRPr="00CA71D5" w:rsidRDefault="00886F2B" w:rsidP="00CA71D5">
            <w:pPr>
              <w:jc w:val="center"/>
              <w:rPr>
                <w:rFonts w:eastAsia="Times New Roman"/>
                <w:lang w:eastAsia="ru-RU"/>
              </w:rPr>
            </w:pPr>
          </w:p>
        </w:tc>
      </w:tr>
      <w:tr w:rsidR="00886F2B" w:rsidRPr="00CA71D5" w:rsidTr="00CA71D5">
        <w:trPr>
          <w:trHeight w:val="213"/>
        </w:trPr>
        <w:tc>
          <w:tcPr>
            <w:tcW w:w="529" w:type="dxa"/>
          </w:tcPr>
          <w:p w:rsidR="00886F2B" w:rsidRPr="00CA71D5" w:rsidRDefault="00886F2B" w:rsidP="00CA71D5">
            <w:pPr>
              <w:jc w:val="center"/>
              <w:rPr>
                <w:rFonts w:eastAsia="Times New Roman"/>
                <w:lang w:eastAsia="ru-RU"/>
              </w:rPr>
            </w:pPr>
            <w:r w:rsidRPr="00CA71D5">
              <w:rPr>
                <w:rFonts w:eastAsia="Times New Roman"/>
                <w:lang w:eastAsia="ru-RU"/>
              </w:rPr>
              <w:t>3</w:t>
            </w:r>
          </w:p>
        </w:tc>
        <w:tc>
          <w:tcPr>
            <w:tcW w:w="3122" w:type="dxa"/>
            <w:tcBorders>
              <w:right w:val="single" w:sz="4" w:space="0" w:color="auto"/>
            </w:tcBorders>
            <w:shd w:val="clear" w:color="auto" w:fill="auto"/>
          </w:tcPr>
          <w:p w:rsidR="00886F2B" w:rsidRPr="00CA71D5" w:rsidRDefault="00886F2B" w:rsidP="00CA71D5">
            <w:pPr>
              <w:autoSpaceDE w:val="0"/>
              <w:autoSpaceDN w:val="0"/>
              <w:adjustRightInd w:val="0"/>
              <w:rPr>
                <w:rFonts w:eastAsia="Times New Roman"/>
                <w:lang w:eastAsia="ru-RU"/>
              </w:rPr>
            </w:pPr>
            <w:r w:rsidRPr="00CA71D5">
              <w:rPr>
                <w:rFonts w:eastAsia="Times New Roman"/>
                <w:lang w:eastAsia="ru-RU"/>
              </w:rPr>
              <w:t>Техническая   подготовка</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943" w:type="dxa"/>
            <w:tcBorders>
              <w:top w:val="single" w:sz="4" w:space="0" w:color="auto"/>
              <w:left w:val="single" w:sz="4" w:space="0" w:color="auto"/>
              <w:bottom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1131"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494D02">
            <w:pPr>
              <w:jc w:val="center"/>
              <w:rPr>
                <w:rFonts w:eastAsia="Times New Roman"/>
                <w:b/>
                <w:lang w:eastAsia="ru-RU"/>
              </w:rPr>
            </w:pPr>
            <w:r w:rsidRPr="00CA71D5">
              <w:rPr>
                <w:rFonts w:eastAsia="Times New Roman"/>
                <w:b/>
                <w:lang w:eastAsia="ru-RU"/>
              </w:rPr>
              <w:t>2</w:t>
            </w:r>
          </w:p>
        </w:tc>
        <w:tc>
          <w:tcPr>
            <w:tcW w:w="943" w:type="dxa"/>
            <w:shd w:val="clear" w:color="auto" w:fill="auto"/>
            <w:vAlign w:val="center"/>
          </w:tcPr>
          <w:p w:rsidR="00886F2B" w:rsidRPr="00CA71D5" w:rsidRDefault="00886F2B" w:rsidP="00494D02">
            <w:pPr>
              <w:jc w:val="center"/>
              <w:rPr>
                <w:rFonts w:eastAsia="Times New Roman"/>
                <w:b/>
                <w:lang w:eastAsia="ru-RU"/>
              </w:rPr>
            </w:pPr>
            <w:r w:rsidRPr="00CA71D5">
              <w:rPr>
                <w:rFonts w:eastAsia="Times New Roman"/>
                <w:b/>
                <w:lang w:eastAsia="ru-RU"/>
              </w:rPr>
              <w:t>1</w:t>
            </w:r>
          </w:p>
        </w:tc>
        <w:tc>
          <w:tcPr>
            <w:tcW w:w="964" w:type="dxa"/>
            <w:shd w:val="clear" w:color="auto" w:fill="auto"/>
            <w:vAlign w:val="center"/>
          </w:tcPr>
          <w:p w:rsidR="00886F2B" w:rsidRPr="00CA71D5" w:rsidRDefault="00886F2B" w:rsidP="00494D02">
            <w:pPr>
              <w:jc w:val="center"/>
              <w:rPr>
                <w:rFonts w:eastAsia="Times New Roman"/>
                <w:b/>
                <w:lang w:eastAsia="ru-RU"/>
              </w:rPr>
            </w:pPr>
          </w:p>
        </w:tc>
        <w:tc>
          <w:tcPr>
            <w:tcW w:w="993" w:type="dxa"/>
            <w:vAlign w:val="center"/>
          </w:tcPr>
          <w:p w:rsidR="00886F2B" w:rsidRPr="00CA71D5" w:rsidRDefault="00886F2B" w:rsidP="00CA71D5">
            <w:pPr>
              <w:jc w:val="center"/>
              <w:rPr>
                <w:rFonts w:eastAsia="Times New Roman"/>
                <w:lang w:eastAsia="ru-RU"/>
              </w:rPr>
            </w:pPr>
          </w:p>
        </w:tc>
        <w:tc>
          <w:tcPr>
            <w:tcW w:w="1134" w:type="dxa"/>
            <w:shd w:val="clear" w:color="auto" w:fill="auto"/>
            <w:vAlign w:val="center"/>
          </w:tcPr>
          <w:p w:rsidR="00886F2B" w:rsidRPr="00CA71D5" w:rsidRDefault="00886F2B" w:rsidP="00CA71D5">
            <w:pPr>
              <w:jc w:val="center"/>
              <w:rPr>
                <w:rFonts w:eastAsia="Times New Roman"/>
                <w:lang w:eastAsia="ru-RU"/>
              </w:rPr>
            </w:pPr>
          </w:p>
        </w:tc>
        <w:tc>
          <w:tcPr>
            <w:tcW w:w="1134" w:type="dxa"/>
          </w:tcPr>
          <w:p w:rsidR="00886F2B" w:rsidRPr="00CA71D5" w:rsidRDefault="00886F2B" w:rsidP="00CA71D5">
            <w:pPr>
              <w:jc w:val="center"/>
              <w:rPr>
                <w:rFonts w:eastAsia="Times New Roman"/>
                <w:lang w:eastAsia="ru-RU"/>
              </w:rPr>
            </w:pPr>
          </w:p>
        </w:tc>
        <w:tc>
          <w:tcPr>
            <w:tcW w:w="992" w:type="dxa"/>
          </w:tcPr>
          <w:p w:rsidR="00886F2B" w:rsidRPr="00CA71D5" w:rsidRDefault="00886F2B" w:rsidP="00CA71D5">
            <w:pPr>
              <w:jc w:val="center"/>
              <w:rPr>
                <w:rFonts w:eastAsia="Times New Roman"/>
                <w:lang w:eastAsia="ru-RU"/>
              </w:rPr>
            </w:pPr>
          </w:p>
        </w:tc>
        <w:tc>
          <w:tcPr>
            <w:tcW w:w="992" w:type="dxa"/>
          </w:tcPr>
          <w:p w:rsidR="00886F2B" w:rsidRPr="00CA71D5" w:rsidRDefault="00886F2B" w:rsidP="00CA71D5">
            <w:pPr>
              <w:jc w:val="center"/>
              <w:rPr>
                <w:rFonts w:eastAsia="Times New Roman"/>
                <w:lang w:eastAsia="ru-RU"/>
              </w:rPr>
            </w:pPr>
          </w:p>
        </w:tc>
      </w:tr>
      <w:tr w:rsidR="00886F2B" w:rsidRPr="00CA71D5" w:rsidTr="00CA71D5">
        <w:trPr>
          <w:trHeight w:val="240"/>
        </w:trPr>
        <w:tc>
          <w:tcPr>
            <w:tcW w:w="529" w:type="dxa"/>
          </w:tcPr>
          <w:p w:rsidR="00886F2B" w:rsidRPr="00CA71D5" w:rsidRDefault="00886F2B" w:rsidP="00CA71D5">
            <w:pPr>
              <w:jc w:val="center"/>
              <w:rPr>
                <w:rFonts w:eastAsia="Times New Roman"/>
                <w:lang w:eastAsia="ru-RU"/>
              </w:rPr>
            </w:pPr>
            <w:r w:rsidRPr="00CA71D5">
              <w:rPr>
                <w:rFonts w:eastAsia="Times New Roman"/>
                <w:lang w:eastAsia="ru-RU"/>
              </w:rPr>
              <w:t>4</w:t>
            </w:r>
          </w:p>
        </w:tc>
        <w:tc>
          <w:tcPr>
            <w:tcW w:w="3122" w:type="dxa"/>
            <w:tcBorders>
              <w:right w:val="single" w:sz="4" w:space="0" w:color="auto"/>
            </w:tcBorders>
            <w:shd w:val="clear" w:color="auto" w:fill="auto"/>
          </w:tcPr>
          <w:p w:rsidR="00886F2B" w:rsidRPr="00CA71D5" w:rsidRDefault="00886F2B" w:rsidP="00CA71D5">
            <w:pPr>
              <w:autoSpaceDE w:val="0"/>
              <w:autoSpaceDN w:val="0"/>
              <w:adjustRightInd w:val="0"/>
              <w:rPr>
                <w:rFonts w:eastAsia="Times New Roman"/>
                <w:lang w:eastAsia="ru-RU"/>
              </w:rPr>
            </w:pPr>
            <w:r w:rsidRPr="00CA71D5">
              <w:rPr>
                <w:rFonts w:eastAsia="Times New Roman"/>
                <w:lang w:eastAsia="ru-RU"/>
              </w:rPr>
              <w:t>Психологическая  подготовка</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943" w:type="dxa"/>
            <w:tcBorders>
              <w:top w:val="single" w:sz="4" w:space="0" w:color="auto"/>
              <w:left w:val="single" w:sz="4" w:space="0" w:color="auto"/>
              <w:bottom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1131"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494D02">
            <w:pPr>
              <w:jc w:val="center"/>
              <w:rPr>
                <w:rFonts w:eastAsia="Times New Roman"/>
                <w:b/>
                <w:lang w:eastAsia="ru-RU"/>
              </w:rPr>
            </w:pPr>
          </w:p>
        </w:tc>
        <w:tc>
          <w:tcPr>
            <w:tcW w:w="943" w:type="dxa"/>
            <w:shd w:val="clear" w:color="auto" w:fill="auto"/>
            <w:vAlign w:val="center"/>
          </w:tcPr>
          <w:p w:rsidR="00886F2B" w:rsidRPr="00CA71D5" w:rsidRDefault="00886F2B" w:rsidP="00494D02">
            <w:pPr>
              <w:jc w:val="center"/>
              <w:rPr>
                <w:rFonts w:eastAsia="Times New Roman"/>
                <w:b/>
                <w:lang w:eastAsia="ru-RU"/>
              </w:rPr>
            </w:pPr>
            <w:r w:rsidRPr="00CA71D5">
              <w:rPr>
                <w:rFonts w:eastAsia="Times New Roman"/>
                <w:b/>
                <w:lang w:eastAsia="ru-RU"/>
              </w:rPr>
              <w:t>7</w:t>
            </w:r>
          </w:p>
        </w:tc>
        <w:tc>
          <w:tcPr>
            <w:tcW w:w="964" w:type="dxa"/>
            <w:shd w:val="clear" w:color="auto" w:fill="auto"/>
            <w:vAlign w:val="center"/>
          </w:tcPr>
          <w:p w:rsidR="00886F2B" w:rsidRPr="00CA71D5" w:rsidRDefault="00886F2B" w:rsidP="00494D02">
            <w:pPr>
              <w:jc w:val="center"/>
              <w:rPr>
                <w:rFonts w:eastAsia="Times New Roman"/>
                <w:b/>
                <w:lang w:eastAsia="ru-RU"/>
              </w:rPr>
            </w:pPr>
          </w:p>
        </w:tc>
        <w:tc>
          <w:tcPr>
            <w:tcW w:w="993" w:type="dxa"/>
            <w:vAlign w:val="center"/>
          </w:tcPr>
          <w:p w:rsidR="00886F2B" w:rsidRPr="00CA71D5" w:rsidRDefault="00886F2B" w:rsidP="00CA71D5">
            <w:pPr>
              <w:jc w:val="center"/>
              <w:rPr>
                <w:rFonts w:eastAsia="Times New Roman"/>
                <w:lang w:eastAsia="ru-RU"/>
              </w:rPr>
            </w:pPr>
          </w:p>
        </w:tc>
        <w:tc>
          <w:tcPr>
            <w:tcW w:w="1134" w:type="dxa"/>
            <w:shd w:val="clear" w:color="auto" w:fill="auto"/>
            <w:vAlign w:val="center"/>
          </w:tcPr>
          <w:p w:rsidR="00886F2B" w:rsidRPr="00CA71D5" w:rsidRDefault="00886F2B" w:rsidP="00CA71D5">
            <w:pPr>
              <w:jc w:val="center"/>
              <w:rPr>
                <w:rFonts w:eastAsia="Times New Roman"/>
                <w:lang w:eastAsia="ru-RU"/>
              </w:rPr>
            </w:pPr>
          </w:p>
        </w:tc>
        <w:tc>
          <w:tcPr>
            <w:tcW w:w="1134" w:type="dxa"/>
          </w:tcPr>
          <w:p w:rsidR="00886F2B" w:rsidRPr="00CA71D5" w:rsidRDefault="00886F2B" w:rsidP="00CA71D5">
            <w:pPr>
              <w:jc w:val="center"/>
              <w:rPr>
                <w:rFonts w:eastAsia="Times New Roman"/>
                <w:lang w:eastAsia="ru-RU"/>
              </w:rPr>
            </w:pPr>
          </w:p>
        </w:tc>
        <w:tc>
          <w:tcPr>
            <w:tcW w:w="992" w:type="dxa"/>
          </w:tcPr>
          <w:p w:rsidR="00886F2B" w:rsidRPr="00CA71D5" w:rsidRDefault="00886F2B" w:rsidP="00CA71D5">
            <w:pPr>
              <w:jc w:val="center"/>
              <w:rPr>
                <w:rFonts w:eastAsia="Times New Roman"/>
                <w:lang w:eastAsia="ru-RU"/>
              </w:rPr>
            </w:pPr>
          </w:p>
        </w:tc>
        <w:tc>
          <w:tcPr>
            <w:tcW w:w="992" w:type="dxa"/>
          </w:tcPr>
          <w:p w:rsidR="00886F2B" w:rsidRPr="00CA71D5" w:rsidRDefault="00886F2B" w:rsidP="00CA71D5">
            <w:pPr>
              <w:jc w:val="center"/>
              <w:rPr>
                <w:rFonts w:eastAsia="Times New Roman"/>
                <w:lang w:eastAsia="ru-RU"/>
              </w:rPr>
            </w:pPr>
          </w:p>
        </w:tc>
      </w:tr>
      <w:tr w:rsidR="00886F2B" w:rsidRPr="00CA71D5" w:rsidTr="00CA71D5">
        <w:trPr>
          <w:trHeight w:val="240"/>
        </w:trPr>
        <w:tc>
          <w:tcPr>
            <w:tcW w:w="529" w:type="dxa"/>
          </w:tcPr>
          <w:p w:rsidR="00886F2B" w:rsidRPr="00CA71D5" w:rsidRDefault="00886F2B" w:rsidP="00CA71D5">
            <w:pPr>
              <w:jc w:val="center"/>
              <w:rPr>
                <w:rFonts w:eastAsia="Times New Roman"/>
                <w:lang w:eastAsia="ru-RU"/>
              </w:rPr>
            </w:pPr>
            <w:r w:rsidRPr="00CA71D5">
              <w:rPr>
                <w:rFonts w:eastAsia="Times New Roman"/>
                <w:lang w:eastAsia="ru-RU"/>
              </w:rPr>
              <w:t>5</w:t>
            </w:r>
          </w:p>
        </w:tc>
        <w:tc>
          <w:tcPr>
            <w:tcW w:w="3122" w:type="dxa"/>
            <w:tcBorders>
              <w:right w:val="single" w:sz="4" w:space="0" w:color="auto"/>
            </w:tcBorders>
            <w:shd w:val="clear" w:color="auto" w:fill="auto"/>
          </w:tcPr>
          <w:p w:rsidR="00886F2B" w:rsidRPr="00CA71D5" w:rsidRDefault="00886F2B" w:rsidP="00CA71D5">
            <w:pPr>
              <w:autoSpaceDE w:val="0"/>
              <w:autoSpaceDN w:val="0"/>
              <w:adjustRightInd w:val="0"/>
              <w:rPr>
                <w:rFonts w:eastAsia="Times New Roman"/>
                <w:lang w:eastAsia="ru-RU"/>
              </w:rPr>
            </w:pPr>
            <w:r w:rsidRPr="00CA71D5">
              <w:rPr>
                <w:rFonts w:eastAsia="Times New Roman"/>
                <w:lang w:eastAsia="ru-RU"/>
              </w:rPr>
              <w:t>Огневая подготовка</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943" w:type="dxa"/>
            <w:tcBorders>
              <w:top w:val="single" w:sz="4" w:space="0" w:color="auto"/>
              <w:left w:val="single" w:sz="4" w:space="0" w:color="auto"/>
              <w:bottom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1131"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64" w:type="dxa"/>
            <w:shd w:val="clear" w:color="auto" w:fill="auto"/>
            <w:vAlign w:val="center"/>
          </w:tcPr>
          <w:p w:rsidR="00886F2B" w:rsidRPr="00CA71D5" w:rsidRDefault="00886F2B" w:rsidP="00CA71D5">
            <w:pPr>
              <w:jc w:val="center"/>
              <w:rPr>
                <w:rFonts w:eastAsia="Times New Roman"/>
                <w:b/>
                <w:lang w:eastAsia="ru-RU"/>
              </w:rPr>
            </w:pPr>
          </w:p>
        </w:tc>
        <w:tc>
          <w:tcPr>
            <w:tcW w:w="993" w:type="dxa"/>
            <w:vAlign w:val="center"/>
          </w:tcPr>
          <w:p w:rsidR="00886F2B" w:rsidRPr="00CA71D5" w:rsidRDefault="00886F2B" w:rsidP="00CA71D5">
            <w:pPr>
              <w:jc w:val="center"/>
              <w:rPr>
                <w:rFonts w:eastAsia="Times New Roman"/>
                <w:b/>
                <w:lang w:eastAsia="ru-RU"/>
              </w:rPr>
            </w:pPr>
          </w:p>
        </w:tc>
        <w:tc>
          <w:tcPr>
            <w:tcW w:w="1134" w:type="dxa"/>
            <w:shd w:val="clear" w:color="auto" w:fill="auto"/>
            <w:vAlign w:val="center"/>
          </w:tcPr>
          <w:p w:rsidR="00886F2B" w:rsidRPr="00CA71D5" w:rsidRDefault="00886F2B" w:rsidP="00CA71D5">
            <w:pPr>
              <w:jc w:val="center"/>
              <w:rPr>
                <w:rFonts w:eastAsia="Times New Roman"/>
                <w:b/>
                <w:lang w:eastAsia="ru-RU"/>
              </w:rPr>
            </w:pPr>
          </w:p>
        </w:tc>
        <w:tc>
          <w:tcPr>
            <w:tcW w:w="1134" w:type="dxa"/>
          </w:tcPr>
          <w:p w:rsidR="00886F2B" w:rsidRPr="00CA71D5" w:rsidRDefault="00886F2B" w:rsidP="00CA71D5">
            <w:pPr>
              <w:jc w:val="center"/>
              <w:rPr>
                <w:rFonts w:eastAsia="Times New Roman"/>
                <w:b/>
                <w:lang w:eastAsia="ru-RU"/>
              </w:rPr>
            </w:pPr>
            <w:r>
              <w:rPr>
                <w:rFonts w:eastAsia="Times New Roman"/>
                <w:b/>
                <w:lang w:eastAsia="ru-RU"/>
              </w:rPr>
              <w:t>7</w:t>
            </w:r>
          </w:p>
        </w:tc>
        <w:tc>
          <w:tcPr>
            <w:tcW w:w="992" w:type="dxa"/>
          </w:tcPr>
          <w:p w:rsidR="00886F2B" w:rsidRPr="004A1D0A" w:rsidRDefault="00886F2B" w:rsidP="00CA71D5">
            <w:pPr>
              <w:jc w:val="center"/>
              <w:rPr>
                <w:rFonts w:eastAsia="Times New Roman"/>
                <w:b/>
                <w:lang w:eastAsia="ru-RU"/>
              </w:rPr>
            </w:pPr>
            <w:r>
              <w:rPr>
                <w:rFonts w:eastAsia="Times New Roman"/>
                <w:b/>
                <w:lang w:eastAsia="ru-RU"/>
              </w:rPr>
              <w:t>8</w:t>
            </w:r>
          </w:p>
        </w:tc>
        <w:tc>
          <w:tcPr>
            <w:tcW w:w="992" w:type="dxa"/>
          </w:tcPr>
          <w:p w:rsidR="00886F2B" w:rsidRPr="00CA71D5" w:rsidRDefault="00886F2B" w:rsidP="00CA71D5">
            <w:pPr>
              <w:jc w:val="center"/>
              <w:rPr>
                <w:rFonts w:eastAsia="Times New Roman"/>
                <w:lang w:eastAsia="ru-RU"/>
              </w:rPr>
            </w:pPr>
          </w:p>
        </w:tc>
      </w:tr>
      <w:tr w:rsidR="00886F2B" w:rsidRPr="00CA71D5" w:rsidTr="0085581C">
        <w:trPr>
          <w:trHeight w:val="426"/>
        </w:trPr>
        <w:tc>
          <w:tcPr>
            <w:tcW w:w="529" w:type="dxa"/>
          </w:tcPr>
          <w:p w:rsidR="00886F2B" w:rsidRPr="00CA71D5" w:rsidRDefault="00886F2B"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6</w:t>
            </w:r>
          </w:p>
        </w:tc>
        <w:tc>
          <w:tcPr>
            <w:tcW w:w="3122" w:type="dxa"/>
            <w:tcBorders>
              <w:right w:val="single" w:sz="4" w:space="0" w:color="auto"/>
            </w:tcBorders>
            <w:shd w:val="clear" w:color="auto" w:fill="auto"/>
          </w:tcPr>
          <w:p w:rsidR="00886F2B" w:rsidRPr="00CA71D5" w:rsidRDefault="00886F2B" w:rsidP="00CA71D5">
            <w:pPr>
              <w:autoSpaceDE w:val="0"/>
              <w:autoSpaceDN w:val="0"/>
              <w:adjustRightInd w:val="0"/>
              <w:rPr>
                <w:rFonts w:eastAsia="Times New Roman"/>
                <w:lang w:eastAsia="ru-RU"/>
              </w:rPr>
            </w:pPr>
            <w:r w:rsidRPr="00CA71D5">
              <w:rPr>
                <w:rFonts w:eastAsia="Times New Roman"/>
                <w:sz w:val="22"/>
                <w:szCs w:val="22"/>
                <w:lang w:eastAsia="ru-RU"/>
              </w:rPr>
              <w:t>Использование специальных средств</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943" w:type="dxa"/>
            <w:tcBorders>
              <w:top w:val="single" w:sz="4" w:space="0" w:color="auto"/>
              <w:left w:val="single" w:sz="4" w:space="0" w:color="auto"/>
              <w:bottom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1131"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64" w:type="dxa"/>
            <w:shd w:val="clear" w:color="auto" w:fill="auto"/>
            <w:vAlign w:val="center"/>
          </w:tcPr>
          <w:p w:rsidR="00886F2B" w:rsidRPr="00CA71D5" w:rsidRDefault="00886F2B" w:rsidP="00494D02">
            <w:pPr>
              <w:jc w:val="center"/>
              <w:rPr>
                <w:rFonts w:eastAsia="Times New Roman"/>
                <w:b/>
                <w:lang w:eastAsia="ru-RU"/>
              </w:rPr>
            </w:pPr>
            <w:r>
              <w:rPr>
                <w:rFonts w:eastAsia="Times New Roman"/>
                <w:b/>
                <w:lang w:eastAsia="ru-RU"/>
              </w:rPr>
              <w:t>4</w:t>
            </w:r>
          </w:p>
        </w:tc>
        <w:tc>
          <w:tcPr>
            <w:tcW w:w="993" w:type="dxa"/>
            <w:vAlign w:val="center"/>
          </w:tcPr>
          <w:p w:rsidR="00886F2B" w:rsidRPr="00CA71D5" w:rsidRDefault="00886F2B" w:rsidP="00494D02">
            <w:pPr>
              <w:jc w:val="center"/>
              <w:rPr>
                <w:rFonts w:eastAsia="Times New Roman"/>
                <w:b/>
                <w:lang w:eastAsia="ru-RU"/>
              </w:rPr>
            </w:pPr>
          </w:p>
        </w:tc>
        <w:tc>
          <w:tcPr>
            <w:tcW w:w="1134" w:type="dxa"/>
            <w:shd w:val="clear" w:color="auto" w:fill="auto"/>
          </w:tcPr>
          <w:p w:rsidR="00886F2B" w:rsidRPr="00CA71D5" w:rsidRDefault="00886F2B" w:rsidP="00494D02">
            <w:pPr>
              <w:jc w:val="center"/>
              <w:rPr>
                <w:rFonts w:eastAsia="Times New Roman"/>
                <w:b/>
                <w:lang w:eastAsia="ru-RU"/>
              </w:rPr>
            </w:pPr>
          </w:p>
        </w:tc>
        <w:tc>
          <w:tcPr>
            <w:tcW w:w="1134" w:type="dxa"/>
          </w:tcPr>
          <w:p w:rsidR="00886F2B" w:rsidRPr="00CA71D5" w:rsidRDefault="00886F2B" w:rsidP="00CA71D5">
            <w:pPr>
              <w:jc w:val="center"/>
              <w:rPr>
                <w:rFonts w:eastAsia="Times New Roman"/>
                <w:b/>
                <w:lang w:eastAsia="ru-RU"/>
              </w:rPr>
            </w:pPr>
          </w:p>
        </w:tc>
        <w:tc>
          <w:tcPr>
            <w:tcW w:w="992" w:type="dxa"/>
          </w:tcPr>
          <w:p w:rsidR="00886F2B" w:rsidRPr="00CA71D5" w:rsidRDefault="00886F2B" w:rsidP="00CA71D5">
            <w:pPr>
              <w:jc w:val="center"/>
              <w:rPr>
                <w:rFonts w:eastAsia="Times New Roman"/>
                <w:lang w:eastAsia="ru-RU"/>
              </w:rPr>
            </w:pPr>
          </w:p>
        </w:tc>
        <w:tc>
          <w:tcPr>
            <w:tcW w:w="992" w:type="dxa"/>
          </w:tcPr>
          <w:p w:rsidR="00886F2B" w:rsidRPr="00CA71D5" w:rsidRDefault="00886F2B" w:rsidP="00CA71D5">
            <w:pPr>
              <w:jc w:val="center"/>
              <w:rPr>
                <w:rFonts w:eastAsia="Times New Roman"/>
                <w:lang w:eastAsia="ru-RU"/>
              </w:rPr>
            </w:pPr>
          </w:p>
        </w:tc>
      </w:tr>
      <w:tr w:rsidR="00886F2B" w:rsidRPr="00CA71D5" w:rsidTr="0085581C">
        <w:trPr>
          <w:trHeight w:val="274"/>
        </w:trPr>
        <w:tc>
          <w:tcPr>
            <w:tcW w:w="529" w:type="dxa"/>
          </w:tcPr>
          <w:p w:rsidR="00886F2B" w:rsidRPr="00CA71D5" w:rsidRDefault="00886F2B"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7</w:t>
            </w:r>
          </w:p>
        </w:tc>
        <w:tc>
          <w:tcPr>
            <w:tcW w:w="3122" w:type="dxa"/>
            <w:tcBorders>
              <w:right w:val="single" w:sz="4" w:space="0" w:color="auto"/>
            </w:tcBorders>
            <w:shd w:val="clear" w:color="auto" w:fill="auto"/>
          </w:tcPr>
          <w:p w:rsidR="00886F2B" w:rsidRPr="00CA71D5" w:rsidRDefault="00886F2B" w:rsidP="00CA71D5">
            <w:pPr>
              <w:autoSpaceDE w:val="0"/>
              <w:autoSpaceDN w:val="0"/>
              <w:adjustRightInd w:val="0"/>
              <w:rPr>
                <w:rFonts w:eastAsia="Times New Roman"/>
                <w:lang w:eastAsia="ru-RU"/>
              </w:rPr>
            </w:pPr>
            <w:r w:rsidRPr="00CA71D5">
              <w:rPr>
                <w:rFonts w:eastAsia="Times New Roman"/>
                <w:sz w:val="22"/>
                <w:szCs w:val="22"/>
                <w:lang w:eastAsia="ru-RU"/>
              </w:rPr>
              <w:t>Оказание первой помощи</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943" w:type="dxa"/>
            <w:tcBorders>
              <w:top w:val="single" w:sz="4" w:space="0" w:color="auto"/>
              <w:left w:val="single" w:sz="4" w:space="0" w:color="auto"/>
              <w:bottom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1131"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64" w:type="dxa"/>
            <w:shd w:val="clear" w:color="auto" w:fill="auto"/>
            <w:vAlign w:val="center"/>
          </w:tcPr>
          <w:p w:rsidR="00886F2B" w:rsidRPr="00CA71D5" w:rsidRDefault="00886F2B" w:rsidP="00494D02">
            <w:pPr>
              <w:jc w:val="center"/>
              <w:rPr>
                <w:rFonts w:eastAsia="Times New Roman"/>
                <w:b/>
                <w:lang w:eastAsia="ru-RU"/>
              </w:rPr>
            </w:pPr>
          </w:p>
        </w:tc>
        <w:tc>
          <w:tcPr>
            <w:tcW w:w="993" w:type="dxa"/>
            <w:vAlign w:val="center"/>
          </w:tcPr>
          <w:p w:rsidR="00886F2B" w:rsidRPr="00CA71D5" w:rsidRDefault="00886F2B" w:rsidP="00494D02">
            <w:pPr>
              <w:jc w:val="center"/>
              <w:rPr>
                <w:rFonts w:eastAsia="Times New Roman"/>
                <w:b/>
                <w:lang w:eastAsia="ru-RU"/>
              </w:rPr>
            </w:pPr>
            <w:r w:rsidRPr="00CA71D5">
              <w:rPr>
                <w:rFonts w:eastAsia="Times New Roman"/>
                <w:b/>
                <w:lang w:eastAsia="ru-RU"/>
              </w:rPr>
              <w:t>5</w:t>
            </w:r>
          </w:p>
        </w:tc>
        <w:tc>
          <w:tcPr>
            <w:tcW w:w="1134" w:type="dxa"/>
            <w:shd w:val="clear" w:color="auto" w:fill="auto"/>
          </w:tcPr>
          <w:p w:rsidR="00886F2B" w:rsidRPr="00CA71D5" w:rsidRDefault="00886F2B" w:rsidP="00494D02">
            <w:pPr>
              <w:jc w:val="center"/>
              <w:rPr>
                <w:rFonts w:eastAsia="Times New Roman"/>
                <w:b/>
                <w:lang w:eastAsia="ru-RU"/>
              </w:rPr>
            </w:pPr>
            <w:r w:rsidRPr="00CA71D5">
              <w:rPr>
                <w:rFonts w:eastAsia="Times New Roman"/>
                <w:b/>
                <w:lang w:eastAsia="ru-RU"/>
              </w:rPr>
              <w:t>3</w:t>
            </w:r>
          </w:p>
        </w:tc>
        <w:tc>
          <w:tcPr>
            <w:tcW w:w="1134" w:type="dxa"/>
          </w:tcPr>
          <w:p w:rsidR="00886F2B" w:rsidRPr="00CA71D5" w:rsidRDefault="00886F2B" w:rsidP="00CA71D5">
            <w:pPr>
              <w:jc w:val="center"/>
              <w:rPr>
                <w:rFonts w:eastAsia="Times New Roman"/>
                <w:b/>
                <w:lang w:eastAsia="ru-RU"/>
              </w:rPr>
            </w:pPr>
          </w:p>
        </w:tc>
        <w:tc>
          <w:tcPr>
            <w:tcW w:w="992" w:type="dxa"/>
          </w:tcPr>
          <w:p w:rsidR="00886F2B" w:rsidRPr="00CA71D5" w:rsidRDefault="00886F2B" w:rsidP="00CA71D5">
            <w:pPr>
              <w:jc w:val="center"/>
              <w:rPr>
                <w:rFonts w:eastAsia="Times New Roman"/>
                <w:lang w:eastAsia="ru-RU"/>
              </w:rPr>
            </w:pPr>
          </w:p>
        </w:tc>
        <w:tc>
          <w:tcPr>
            <w:tcW w:w="992" w:type="dxa"/>
          </w:tcPr>
          <w:p w:rsidR="00886F2B" w:rsidRPr="00CA71D5" w:rsidRDefault="00886F2B" w:rsidP="00CA71D5">
            <w:pPr>
              <w:jc w:val="center"/>
              <w:rPr>
                <w:rFonts w:eastAsia="Times New Roman"/>
                <w:lang w:eastAsia="ru-RU"/>
              </w:rPr>
            </w:pPr>
          </w:p>
        </w:tc>
      </w:tr>
      <w:tr w:rsidR="00886F2B" w:rsidRPr="00CA71D5" w:rsidTr="0085581C">
        <w:trPr>
          <w:trHeight w:val="426"/>
        </w:trPr>
        <w:tc>
          <w:tcPr>
            <w:tcW w:w="529" w:type="dxa"/>
          </w:tcPr>
          <w:p w:rsidR="00886F2B" w:rsidRPr="00CA71D5" w:rsidRDefault="00886F2B"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8</w:t>
            </w:r>
          </w:p>
        </w:tc>
        <w:tc>
          <w:tcPr>
            <w:tcW w:w="3122" w:type="dxa"/>
            <w:tcBorders>
              <w:right w:val="single" w:sz="4" w:space="0" w:color="auto"/>
            </w:tcBorders>
            <w:shd w:val="clear" w:color="auto" w:fill="auto"/>
          </w:tcPr>
          <w:p w:rsidR="00886F2B" w:rsidRPr="00CA71D5" w:rsidRDefault="00886F2B" w:rsidP="00CA71D5">
            <w:pPr>
              <w:autoSpaceDE w:val="0"/>
              <w:autoSpaceDN w:val="0"/>
              <w:adjustRightInd w:val="0"/>
              <w:rPr>
                <w:rFonts w:eastAsia="Times New Roman"/>
                <w:lang w:eastAsia="ru-RU"/>
              </w:rPr>
            </w:pPr>
            <w:r w:rsidRPr="00CA71D5">
              <w:rPr>
                <w:rFonts w:eastAsia="Times New Roman"/>
                <w:sz w:val="22"/>
                <w:szCs w:val="22"/>
                <w:lang w:eastAsia="ru-RU"/>
              </w:rPr>
              <w:t>Специальная физическая подготовка</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943" w:type="dxa"/>
            <w:tcBorders>
              <w:top w:val="single" w:sz="4" w:space="0" w:color="auto"/>
              <w:left w:val="single" w:sz="4" w:space="0" w:color="auto"/>
              <w:bottom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1131"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64" w:type="dxa"/>
            <w:shd w:val="clear" w:color="auto" w:fill="auto"/>
          </w:tcPr>
          <w:p w:rsidR="00886F2B" w:rsidRPr="00CA71D5" w:rsidRDefault="00886F2B" w:rsidP="00494D02">
            <w:pPr>
              <w:jc w:val="center"/>
              <w:rPr>
                <w:rFonts w:eastAsia="Times New Roman"/>
                <w:b/>
                <w:lang w:eastAsia="ru-RU"/>
              </w:rPr>
            </w:pPr>
            <w:r>
              <w:rPr>
                <w:rFonts w:eastAsia="Times New Roman"/>
                <w:b/>
                <w:lang w:eastAsia="ru-RU"/>
              </w:rPr>
              <w:t>4</w:t>
            </w:r>
          </w:p>
        </w:tc>
        <w:tc>
          <w:tcPr>
            <w:tcW w:w="993" w:type="dxa"/>
            <w:vAlign w:val="center"/>
          </w:tcPr>
          <w:p w:rsidR="00886F2B" w:rsidRPr="00CA71D5" w:rsidRDefault="00886F2B" w:rsidP="00494D02">
            <w:pPr>
              <w:jc w:val="center"/>
              <w:rPr>
                <w:rFonts w:eastAsia="Times New Roman"/>
                <w:b/>
                <w:lang w:eastAsia="ru-RU"/>
              </w:rPr>
            </w:pPr>
          </w:p>
        </w:tc>
        <w:tc>
          <w:tcPr>
            <w:tcW w:w="1134" w:type="dxa"/>
            <w:shd w:val="clear" w:color="auto" w:fill="auto"/>
          </w:tcPr>
          <w:p w:rsidR="00886F2B" w:rsidRPr="00CA71D5" w:rsidRDefault="00886F2B" w:rsidP="00494D02">
            <w:pPr>
              <w:jc w:val="center"/>
              <w:rPr>
                <w:rFonts w:eastAsia="Times New Roman"/>
                <w:b/>
                <w:lang w:eastAsia="ru-RU"/>
              </w:rPr>
            </w:pPr>
          </w:p>
        </w:tc>
        <w:tc>
          <w:tcPr>
            <w:tcW w:w="1134" w:type="dxa"/>
          </w:tcPr>
          <w:p w:rsidR="00886F2B" w:rsidRPr="00CA71D5" w:rsidRDefault="00886F2B" w:rsidP="00CA71D5">
            <w:pPr>
              <w:jc w:val="center"/>
              <w:rPr>
                <w:rFonts w:eastAsia="Times New Roman"/>
                <w:b/>
                <w:lang w:eastAsia="ru-RU"/>
              </w:rPr>
            </w:pPr>
          </w:p>
        </w:tc>
        <w:tc>
          <w:tcPr>
            <w:tcW w:w="992" w:type="dxa"/>
          </w:tcPr>
          <w:p w:rsidR="00886F2B" w:rsidRPr="00CA71D5" w:rsidRDefault="00886F2B" w:rsidP="00CA71D5">
            <w:pPr>
              <w:jc w:val="center"/>
              <w:rPr>
                <w:rFonts w:eastAsia="Times New Roman"/>
                <w:lang w:eastAsia="ru-RU"/>
              </w:rPr>
            </w:pPr>
          </w:p>
        </w:tc>
        <w:tc>
          <w:tcPr>
            <w:tcW w:w="992" w:type="dxa"/>
          </w:tcPr>
          <w:p w:rsidR="00886F2B" w:rsidRPr="00CA71D5" w:rsidRDefault="00886F2B" w:rsidP="00CA71D5">
            <w:pPr>
              <w:jc w:val="center"/>
              <w:rPr>
                <w:rFonts w:eastAsia="Times New Roman"/>
                <w:lang w:eastAsia="ru-RU"/>
              </w:rPr>
            </w:pPr>
          </w:p>
        </w:tc>
      </w:tr>
      <w:tr w:rsidR="00886F2B" w:rsidRPr="00CA71D5" w:rsidTr="0085581C">
        <w:trPr>
          <w:trHeight w:val="284"/>
        </w:trPr>
        <w:tc>
          <w:tcPr>
            <w:tcW w:w="529" w:type="dxa"/>
          </w:tcPr>
          <w:p w:rsidR="00886F2B" w:rsidRPr="00CA71D5" w:rsidRDefault="00886F2B" w:rsidP="00CA71D5">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CA71D5">
              <w:rPr>
                <w:sz w:val="22"/>
                <w:szCs w:val="22"/>
              </w:rPr>
              <w:t>9</w:t>
            </w:r>
          </w:p>
        </w:tc>
        <w:tc>
          <w:tcPr>
            <w:tcW w:w="3122" w:type="dxa"/>
            <w:tcBorders>
              <w:right w:val="single" w:sz="4" w:space="0" w:color="auto"/>
            </w:tcBorders>
            <w:shd w:val="clear" w:color="auto" w:fill="auto"/>
          </w:tcPr>
          <w:p w:rsidR="00886F2B" w:rsidRPr="00D163B2" w:rsidRDefault="00886F2B" w:rsidP="00CA71D5">
            <w:pPr>
              <w:autoSpaceDE w:val="0"/>
              <w:autoSpaceDN w:val="0"/>
              <w:adjustRightInd w:val="0"/>
              <w:rPr>
                <w:rFonts w:eastAsia="Times New Roman"/>
                <w:color w:val="000000" w:themeColor="text1"/>
                <w:lang w:eastAsia="ru-RU"/>
              </w:rPr>
            </w:pPr>
            <w:r w:rsidRPr="00D163B2">
              <w:rPr>
                <w:color w:val="000000" w:themeColor="text1"/>
                <w:spacing w:val="2"/>
              </w:rPr>
              <w:t xml:space="preserve">Противодействие терроризму. </w:t>
            </w:r>
            <w:r w:rsidRPr="00D163B2">
              <w:rPr>
                <w:color w:val="000000" w:themeColor="text1"/>
                <w:shd w:val="clear" w:color="auto" w:fill="FFFFFF"/>
              </w:rPr>
              <w:t>Обеспечение антитеррористической защищенности объектов</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943" w:type="dxa"/>
            <w:tcBorders>
              <w:top w:val="single" w:sz="4" w:space="0" w:color="auto"/>
              <w:left w:val="single" w:sz="4" w:space="0" w:color="auto"/>
              <w:bottom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1131"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64" w:type="dxa"/>
            <w:shd w:val="clear" w:color="auto" w:fill="auto"/>
          </w:tcPr>
          <w:p w:rsidR="00886F2B" w:rsidRPr="00CA71D5" w:rsidRDefault="00886F2B" w:rsidP="00494D02">
            <w:pPr>
              <w:jc w:val="center"/>
              <w:rPr>
                <w:rFonts w:eastAsia="Times New Roman"/>
                <w:b/>
                <w:lang w:eastAsia="ru-RU"/>
              </w:rPr>
            </w:pPr>
          </w:p>
        </w:tc>
        <w:tc>
          <w:tcPr>
            <w:tcW w:w="993" w:type="dxa"/>
            <w:vAlign w:val="center"/>
          </w:tcPr>
          <w:p w:rsidR="00886F2B" w:rsidRPr="00CA71D5" w:rsidRDefault="00886F2B" w:rsidP="00494D02">
            <w:pPr>
              <w:jc w:val="center"/>
              <w:rPr>
                <w:rFonts w:eastAsia="Times New Roman"/>
                <w:b/>
                <w:lang w:eastAsia="ru-RU"/>
              </w:rPr>
            </w:pPr>
            <w:r>
              <w:rPr>
                <w:rFonts w:eastAsia="Times New Roman"/>
                <w:b/>
                <w:lang w:eastAsia="ru-RU"/>
              </w:rPr>
              <w:t>3</w:t>
            </w:r>
          </w:p>
        </w:tc>
        <w:tc>
          <w:tcPr>
            <w:tcW w:w="1134" w:type="dxa"/>
            <w:shd w:val="clear" w:color="auto" w:fill="auto"/>
            <w:vAlign w:val="center"/>
          </w:tcPr>
          <w:p w:rsidR="00886F2B" w:rsidRPr="00CA71D5" w:rsidRDefault="00886F2B" w:rsidP="00494D02">
            <w:pPr>
              <w:jc w:val="center"/>
              <w:rPr>
                <w:rFonts w:eastAsia="Times New Roman"/>
                <w:b/>
                <w:lang w:eastAsia="ru-RU"/>
              </w:rPr>
            </w:pPr>
            <w:r>
              <w:rPr>
                <w:rFonts w:eastAsia="Times New Roman"/>
                <w:b/>
                <w:lang w:eastAsia="ru-RU"/>
              </w:rPr>
              <w:t>4</w:t>
            </w:r>
          </w:p>
        </w:tc>
        <w:tc>
          <w:tcPr>
            <w:tcW w:w="1134" w:type="dxa"/>
            <w:vAlign w:val="center"/>
          </w:tcPr>
          <w:p w:rsidR="00886F2B" w:rsidRPr="00CA71D5" w:rsidRDefault="00886F2B" w:rsidP="004A1D0A">
            <w:pPr>
              <w:jc w:val="center"/>
              <w:rPr>
                <w:rFonts w:eastAsia="Times New Roman"/>
                <w:b/>
                <w:lang w:eastAsia="ru-RU"/>
              </w:rPr>
            </w:pPr>
          </w:p>
        </w:tc>
        <w:tc>
          <w:tcPr>
            <w:tcW w:w="992" w:type="dxa"/>
            <w:vAlign w:val="center"/>
          </w:tcPr>
          <w:p w:rsidR="00886F2B" w:rsidRPr="00EF621F" w:rsidRDefault="00886F2B" w:rsidP="004A1D0A">
            <w:pPr>
              <w:jc w:val="center"/>
              <w:rPr>
                <w:rFonts w:eastAsia="Times New Roman"/>
                <w:b/>
                <w:highlight w:val="yellow"/>
                <w:lang w:eastAsia="ru-RU"/>
              </w:rPr>
            </w:pPr>
          </w:p>
        </w:tc>
        <w:tc>
          <w:tcPr>
            <w:tcW w:w="992" w:type="dxa"/>
          </w:tcPr>
          <w:p w:rsidR="00886F2B" w:rsidRPr="00CA71D5" w:rsidRDefault="00886F2B" w:rsidP="00CA71D5">
            <w:pPr>
              <w:jc w:val="center"/>
              <w:rPr>
                <w:rFonts w:eastAsia="Times New Roman"/>
                <w:b/>
                <w:lang w:eastAsia="ru-RU"/>
              </w:rPr>
            </w:pPr>
          </w:p>
        </w:tc>
      </w:tr>
      <w:tr w:rsidR="00886F2B" w:rsidRPr="00CA71D5" w:rsidTr="00CA71D5">
        <w:trPr>
          <w:trHeight w:val="213"/>
        </w:trPr>
        <w:tc>
          <w:tcPr>
            <w:tcW w:w="529" w:type="dxa"/>
          </w:tcPr>
          <w:p w:rsidR="00886F2B" w:rsidRPr="00CA71D5" w:rsidRDefault="00886F2B" w:rsidP="00CA71D5">
            <w:pPr>
              <w:jc w:val="center"/>
              <w:rPr>
                <w:rFonts w:eastAsia="Times New Roman"/>
                <w:b/>
                <w:lang w:eastAsia="ru-RU"/>
              </w:rPr>
            </w:pPr>
          </w:p>
        </w:tc>
        <w:tc>
          <w:tcPr>
            <w:tcW w:w="3122" w:type="dxa"/>
            <w:tcBorders>
              <w:right w:val="single" w:sz="4" w:space="0" w:color="auto"/>
            </w:tcBorders>
            <w:shd w:val="clear" w:color="auto" w:fill="auto"/>
          </w:tcPr>
          <w:p w:rsidR="00886F2B" w:rsidRPr="00CA71D5" w:rsidRDefault="00886F2B" w:rsidP="00CA71D5">
            <w:pPr>
              <w:autoSpaceDE w:val="0"/>
              <w:autoSpaceDN w:val="0"/>
              <w:adjustRightInd w:val="0"/>
              <w:rPr>
                <w:rFonts w:eastAsia="Times New Roman"/>
                <w:b/>
                <w:lang w:eastAsia="ru-RU"/>
              </w:rPr>
            </w:pPr>
            <w:r w:rsidRPr="00CA71D5">
              <w:rPr>
                <w:rFonts w:eastAsia="Times New Roman"/>
                <w:b/>
                <w:lang w:eastAsia="ru-RU"/>
              </w:rPr>
              <w:t>Итоговая аттестация</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943" w:type="dxa"/>
            <w:tcBorders>
              <w:top w:val="single" w:sz="4" w:space="0" w:color="auto"/>
              <w:left w:val="single" w:sz="4" w:space="0" w:color="auto"/>
              <w:bottom w:val="single" w:sz="4" w:space="0" w:color="auto"/>
            </w:tcBorders>
            <w:shd w:val="clear" w:color="auto" w:fill="auto"/>
            <w:vAlign w:val="center"/>
          </w:tcPr>
          <w:p w:rsidR="00886F2B" w:rsidRPr="00CA71D5" w:rsidRDefault="00886F2B" w:rsidP="00CA71D5">
            <w:pPr>
              <w:jc w:val="center"/>
              <w:rPr>
                <w:rFonts w:eastAsia="Times New Roman"/>
                <w:b/>
                <w:lang w:eastAsia="ru-RU"/>
              </w:rPr>
            </w:pPr>
          </w:p>
        </w:tc>
        <w:tc>
          <w:tcPr>
            <w:tcW w:w="1131"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43" w:type="dxa"/>
            <w:shd w:val="clear" w:color="auto" w:fill="auto"/>
            <w:vAlign w:val="center"/>
          </w:tcPr>
          <w:p w:rsidR="00886F2B" w:rsidRPr="00CA71D5" w:rsidRDefault="00886F2B" w:rsidP="00CA71D5">
            <w:pPr>
              <w:jc w:val="center"/>
              <w:rPr>
                <w:rFonts w:eastAsia="Times New Roman"/>
                <w:b/>
                <w:lang w:eastAsia="ru-RU"/>
              </w:rPr>
            </w:pPr>
          </w:p>
        </w:tc>
        <w:tc>
          <w:tcPr>
            <w:tcW w:w="964" w:type="dxa"/>
            <w:shd w:val="clear" w:color="auto" w:fill="auto"/>
            <w:vAlign w:val="center"/>
          </w:tcPr>
          <w:p w:rsidR="00886F2B" w:rsidRPr="00CA71D5" w:rsidRDefault="00886F2B" w:rsidP="00CA71D5">
            <w:pPr>
              <w:jc w:val="center"/>
              <w:rPr>
                <w:rFonts w:eastAsia="Times New Roman"/>
                <w:b/>
                <w:lang w:eastAsia="ru-RU"/>
              </w:rPr>
            </w:pPr>
          </w:p>
        </w:tc>
        <w:tc>
          <w:tcPr>
            <w:tcW w:w="993" w:type="dxa"/>
          </w:tcPr>
          <w:p w:rsidR="00886F2B" w:rsidRPr="00CA71D5" w:rsidRDefault="00886F2B" w:rsidP="00CA71D5">
            <w:pPr>
              <w:jc w:val="center"/>
              <w:rPr>
                <w:rFonts w:eastAsia="Times New Roman"/>
                <w:b/>
                <w:lang w:eastAsia="ru-RU"/>
              </w:rPr>
            </w:pPr>
          </w:p>
        </w:tc>
        <w:tc>
          <w:tcPr>
            <w:tcW w:w="1134" w:type="dxa"/>
            <w:shd w:val="clear" w:color="auto" w:fill="auto"/>
            <w:vAlign w:val="center"/>
          </w:tcPr>
          <w:p w:rsidR="00886F2B" w:rsidRPr="00CA71D5" w:rsidRDefault="00886F2B" w:rsidP="00CA71D5">
            <w:pPr>
              <w:jc w:val="center"/>
              <w:rPr>
                <w:rFonts w:eastAsia="Times New Roman"/>
                <w:b/>
                <w:lang w:eastAsia="ru-RU"/>
              </w:rPr>
            </w:pPr>
          </w:p>
        </w:tc>
        <w:tc>
          <w:tcPr>
            <w:tcW w:w="1134" w:type="dxa"/>
          </w:tcPr>
          <w:p w:rsidR="00886F2B" w:rsidRPr="00CA71D5" w:rsidRDefault="00886F2B" w:rsidP="00CA71D5">
            <w:pPr>
              <w:jc w:val="center"/>
              <w:rPr>
                <w:rFonts w:eastAsia="Times New Roman"/>
                <w:b/>
                <w:lang w:eastAsia="ru-RU"/>
              </w:rPr>
            </w:pPr>
          </w:p>
        </w:tc>
        <w:tc>
          <w:tcPr>
            <w:tcW w:w="992" w:type="dxa"/>
          </w:tcPr>
          <w:p w:rsidR="00886F2B" w:rsidRPr="00EF621F" w:rsidRDefault="00886F2B" w:rsidP="00CA71D5">
            <w:pPr>
              <w:jc w:val="center"/>
              <w:rPr>
                <w:rFonts w:eastAsia="Times New Roman"/>
                <w:b/>
                <w:highlight w:val="yellow"/>
                <w:lang w:eastAsia="ru-RU"/>
              </w:rPr>
            </w:pPr>
          </w:p>
        </w:tc>
        <w:tc>
          <w:tcPr>
            <w:tcW w:w="992" w:type="dxa"/>
          </w:tcPr>
          <w:p w:rsidR="00886F2B" w:rsidRPr="00CA71D5" w:rsidRDefault="00886F2B" w:rsidP="00CA71D5">
            <w:pPr>
              <w:jc w:val="center"/>
              <w:rPr>
                <w:rFonts w:eastAsia="Times New Roman"/>
                <w:b/>
                <w:lang w:eastAsia="ru-RU"/>
              </w:rPr>
            </w:pPr>
            <w:r>
              <w:rPr>
                <w:rFonts w:eastAsia="Times New Roman"/>
                <w:b/>
                <w:lang w:eastAsia="ru-RU"/>
              </w:rPr>
              <w:t>2</w:t>
            </w:r>
          </w:p>
        </w:tc>
      </w:tr>
    </w:tbl>
    <w:p w:rsidR="00170A1C" w:rsidRDefault="00170A1C">
      <w:pPr>
        <w:spacing w:after="200" w:line="276" w:lineRule="auto"/>
        <w:rPr>
          <w:b/>
          <w:noProof/>
        </w:rPr>
      </w:pPr>
      <w:r>
        <w:rPr>
          <w:b/>
          <w:noProof/>
        </w:rPr>
        <w:br w:type="page"/>
      </w:r>
    </w:p>
    <w:p w:rsidR="00170A1C" w:rsidRDefault="00170A1C" w:rsidP="00F00013">
      <w:pPr>
        <w:autoSpaceDE w:val="0"/>
        <w:autoSpaceDN w:val="0"/>
        <w:adjustRightInd w:val="0"/>
        <w:ind w:firstLine="709"/>
        <w:jc w:val="both"/>
        <w:rPr>
          <w:b/>
          <w:noProof/>
        </w:rPr>
        <w:sectPr w:rsidR="00170A1C" w:rsidSect="00220018">
          <w:pgSz w:w="16838" w:h="11906" w:orient="landscape" w:code="9"/>
          <w:pgMar w:top="567" w:right="851" w:bottom="1701" w:left="851" w:header="709" w:footer="709" w:gutter="0"/>
          <w:cols w:space="708"/>
          <w:docGrid w:linePitch="360"/>
        </w:sectPr>
      </w:pPr>
    </w:p>
    <w:p w:rsidR="00F00013" w:rsidRPr="00497E5A" w:rsidRDefault="008917B3" w:rsidP="00F00013">
      <w:pPr>
        <w:autoSpaceDE w:val="0"/>
        <w:autoSpaceDN w:val="0"/>
        <w:adjustRightInd w:val="0"/>
        <w:ind w:firstLine="709"/>
        <w:jc w:val="both"/>
        <w:rPr>
          <w:b/>
        </w:rPr>
      </w:pPr>
      <w:r>
        <w:rPr>
          <w:b/>
        </w:rPr>
        <w:lastRenderedPageBreak/>
        <w:t>4</w:t>
      </w:r>
      <w:r w:rsidR="00F00013" w:rsidRPr="00497E5A">
        <w:rPr>
          <w:b/>
        </w:rPr>
        <w:t>.3 Рабочие программы дисциплин (модулей)</w:t>
      </w:r>
    </w:p>
    <w:p w:rsidR="00F00013" w:rsidRDefault="00F00013" w:rsidP="00F00013">
      <w:pPr>
        <w:autoSpaceDE w:val="0"/>
        <w:autoSpaceDN w:val="0"/>
        <w:adjustRightInd w:val="0"/>
        <w:ind w:firstLine="709"/>
        <w:jc w:val="both"/>
        <w:rPr>
          <w:b/>
          <w:sz w:val="16"/>
          <w:szCs w:val="16"/>
        </w:rPr>
      </w:pPr>
    </w:p>
    <w:p w:rsidR="002225DE" w:rsidRDefault="002225DE" w:rsidP="00F00013">
      <w:pPr>
        <w:autoSpaceDE w:val="0"/>
        <w:autoSpaceDN w:val="0"/>
        <w:adjustRightInd w:val="0"/>
        <w:ind w:firstLine="709"/>
        <w:jc w:val="both"/>
        <w:rPr>
          <w:b/>
          <w:sz w:val="16"/>
          <w:szCs w:val="16"/>
        </w:rPr>
      </w:pPr>
    </w:p>
    <w:p w:rsidR="002225DE" w:rsidRDefault="002225DE" w:rsidP="00F00013">
      <w:pPr>
        <w:autoSpaceDE w:val="0"/>
        <w:autoSpaceDN w:val="0"/>
        <w:adjustRightInd w:val="0"/>
        <w:ind w:firstLine="709"/>
        <w:jc w:val="both"/>
        <w:rPr>
          <w:b/>
          <w:sz w:val="28"/>
          <w:szCs w:val="28"/>
        </w:rPr>
      </w:pPr>
      <w:r w:rsidRPr="002225DE">
        <w:rPr>
          <w:b/>
          <w:sz w:val="28"/>
          <w:szCs w:val="28"/>
        </w:rPr>
        <w:t>Правовая подготовка</w:t>
      </w:r>
    </w:p>
    <w:p w:rsidR="002225DE" w:rsidRPr="002225DE" w:rsidRDefault="002225DE" w:rsidP="00F00013">
      <w:pPr>
        <w:autoSpaceDE w:val="0"/>
        <w:autoSpaceDN w:val="0"/>
        <w:adjustRightInd w:val="0"/>
        <w:ind w:firstLine="709"/>
        <w:jc w:val="both"/>
        <w:rPr>
          <w:b/>
          <w:sz w:val="28"/>
          <w:szCs w:val="28"/>
        </w:rPr>
      </w:pPr>
    </w:p>
    <w:p w:rsidR="002225DE" w:rsidRPr="002225DE" w:rsidRDefault="002225DE" w:rsidP="002225DE">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2225DE" w:rsidRPr="002225DE" w:rsidRDefault="002225DE" w:rsidP="002225DE">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«Правовая подготовка» </w:t>
      </w:r>
    </w:p>
    <w:p w:rsidR="002225DE" w:rsidRDefault="002225DE" w:rsidP="002225DE">
      <w:pPr>
        <w:pStyle w:val="ConsPlusNormal"/>
        <w:widowControl/>
        <w:ind w:firstLine="0"/>
        <w:jc w:val="center"/>
        <w:outlineLvl w:val="2"/>
        <w:rPr>
          <w:rFonts w:ascii="Times New Roman" w:hAnsi="Times New Roman" w:cs="Times New Roman"/>
          <w:sz w:val="28"/>
          <w:szCs w:val="28"/>
        </w:rPr>
      </w:pPr>
    </w:p>
    <w:tbl>
      <w:tblPr>
        <w:tblW w:w="10050" w:type="dxa"/>
        <w:tblInd w:w="-497" w:type="dxa"/>
        <w:tblLayout w:type="fixed"/>
        <w:tblCellMar>
          <w:left w:w="70" w:type="dxa"/>
          <w:right w:w="70" w:type="dxa"/>
        </w:tblCellMar>
        <w:tblLook w:val="0000" w:firstRow="0" w:lastRow="0" w:firstColumn="0" w:lastColumn="0" w:noHBand="0" w:noVBand="0"/>
      </w:tblPr>
      <w:tblGrid>
        <w:gridCol w:w="456"/>
        <w:gridCol w:w="3647"/>
        <w:gridCol w:w="1020"/>
        <w:gridCol w:w="1681"/>
        <w:gridCol w:w="1560"/>
        <w:gridCol w:w="1686"/>
      </w:tblGrid>
      <w:tr w:rsidR="002225DE" w:rsidRPr="006B5AEB" w:rsidTr="002225DE">
        <w:trPr>
          <w:cantSplit/>
          <w:trHeight w:val="235"/>
        </w:trPr>
        <w:tc>
          <w:tcPr>
            <w:tcW w:w="456" w:type="dxa"/>
            <w:vMerge w:val="restart"/>
            <w:tcBorders>
              <w:top w:val="single" w:sz="6" w:space="0" w:color="auto"/>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 п/п</w:t>
            </w:r>
          </w:p>
        </w:tc>
        <w:tc>
          <w:tcPr>
            <w:tcW w:w="3647" w:type="dxa"/>
            <w:vMerge w:val="restart"/>
            <w:tcBorders>
              <w:top w:val="single" w:sz="6" w:space="0" w:color="auto"/>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Наименование тем</w:t>
            </w:r>
          </w:p>
        </w:tc>
        <w:tc>
          <w:tcPr>
            <w:tcW w:w="5947" w:type="dxa"/>
            <w:gridSpan w:val="4"/>
            <w:tcBorders>
              <w:top w:val="single" w:sz="6" w:space="0" w:color="auto"/>
              <w:left w:val="single" w:sz="6" w:space="0" w:color="auto"/>
              <w:bottom w:val="single" w:sz="6" w:space="0" w:color="auto"/>
              <w:right w:val="single" w:sz="6" w:space="0" w:color="auto"/>
            </w:tcBorders>
          </w:tcPr>
          <w:p w:rsidR="002225DE" w:rsidRPr="006B5AEB" w:rsidRDefault="00D509F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6</w:t>
            </w:r>
            <w:r w:rsidR="002225DE" w:rsidRPr="006B5AEB">
              <w:rPr>
                <w:rFonts w:ascii="Times New Roman" w:hAnsi="Times New Roman" w:cs="Times New Roman"/>
                <w:sz w:val="24"/>
                <w:szCs w:val="24"/>
              </w:rPr>
              <w:t xml:space="preserve"> разряд</w:t>
            </w:r>
          </w:p>
        </w:tc>
      </w:tr>
      <w:tr w:rsidR="002225DE" w:rsidRPr="006B5AEB" w:rsidTr="002225DE">
        <w:trPr>
          <w:cantSplit/>
          <w:trHeight w:val="235"/>
        </w:trPr>
        <w:tc>
          <w:tcPr>
            <w:tcW w:w="456"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5947" w:type="dxa"/>
            <w:gridSpan w:val="4"/>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количество часов</w:t>
            </w:r>
          </w:p>
        </w:tc>
      </w:tr>
      <w:tr w:rsidR="002225DE" w:rsidRPr="006B5AEB" w:rsidTr="002225DE">
        <w:trPr>
          <w:cantSplit/>
          <w:trHeight w:val="235"/>
        </w:trPr>
        <w:tc>
          <w:tcPr>
            <w:tcW w:w="456"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1020" w:type="dxa"/>
            <w:vMerge w:val="restart"/>
            <w:tcBorders>
              <w:top w:val="single" w:sz="6" w:space="0" w:color="auto"/>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b/>
                <w:sz w:val="24"/>
                <w:szCs w:val="24"/>
              </w:rPr>
            </w:pPr>
            <w:r w:rsidRPr="006B5AEB">
              <w:rPr>
                <w:rFonts w:ascii="Times New Roman" w:hAnsi="Times New Roman" w:cs="Times New Roman"/>
                <w:b/>
                <w:sz w:val="24"/>
                <w:szCs w:val="24"/>
              </w:rPr>
              <w:t>всего</w:t>
            </w:r>
          </w:p>
        </w:tc>
        <w:tc>
          <w:tcPr>
            <w:tcW w:w="3241" w:type="dxa"/>
            <w:gridSpan w:val="2"/>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в том числе</w:t>
            </w:r>
          </w:p>
        </w:tc>
        <w:tc>
          <w:tcPr>
            <w:tcW w:w="1686" w:type="dxa"/>
            <w:vMerge w:val="restart"/>
            <w:tcBorders>
              <w:top w:val="single" w:sz="6" w:space="0" w:color="auto"/>
              <w:left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2225DE" w:rsidRPr="006B5AEB" w:rsidTr="002225DE">
        <w:trPr>
          <w:cantSplit/>
          <w:trHeight w:val="354"/>
        </w:trPr>
        <w:tc>
          <w:tcPr>
            <w:tcW w:w="456" w:type="dxa"/>
            <w:vMerge/>
            <w:tcBorders>
              <w:top w:val="nil"/>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1020" w:type="dxa"/>
            <w:vMerge/>
            <w:tcBorders>
              <w:top w:val="nil"/>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b/>
                <w:sz w:val="24"/>
                <w:szCs w:val="24"/>
              </w:rPr>
            </w:pPr>
          </w:p>
        </w:tc>
        <w:tc>
          <w:tcPr>
            <w:tcW w:w="1681"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теоретических</w:t>
            </w:r>
          </w:p>
        </w:tc>
        <w:tc>
          <w:tcPr>
            <w:tcW w:w="1560"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практических</w:t>
            </w:r>
          </w:p>
        </w:tc>
        <w:tc>
          <w:tcPr>
            <w:tcW w:w="1686" w:type="dxa"/>
            <w:vMerge/>
            <w:tcBorders>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r>
      <w:tr w:rsidR="002225DE" w:rsidRPr="006B5AEB" w:rsidTr="002225DE">
        <w:trPr>
          <w:cantSplit/>
          <w:trHeight w:val="589"/>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1</w:t>
            </w: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2225DE" w:rsidP="0043472B">
            <w:pPr>
              <w:pStyle w:val="ConsPlusNormal"/>
              <w:widowControl/>
              <w:ind w:firstLine="0"/>
              <w:rPr>
                <w:rFonts w:ascii="Times New Roman" w:hAnsi="Times New Roman" w:cs="Times New Roman"/>
                <w:sz w:val="24"/>
                <w:szCs w:val="24"/>
              </w:rPr>
            </w:pPr>
            <w:r>
              <w:rPr>
                <w:rStyle w:val="211pt"/>
              </w:rPr>
              <w:t>Тема 1</w:t>
            </w:r>
            <w:r w:rsidR="0043472B">
              <w:rPr>
                <w:rStyle w:val="211pt"/>
              </w:rPr>
              <w:t>Правовые основы частной охранной деятельности</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A539F6" w:rsidP="0043472B">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7</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A539F6"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A539F6"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rsidTr="002225DE">
        <w:trPr>
          <w:cantSplit/>
          <w:trHeight w:val="354"/>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2</w:t>
            </w: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A0088B" w:rsidP="0043472B">
            <w:pPr>
              <w:pStyle w:val="ConsPlusNormal"/>
              <w:widowControl/>
              <w:ind w:firstLine="0"/>
              <w:rPr>
                <w:rFonts w:ascii="Times New Roman" w:hAnsi="Times New Roman" w:cs="Times New Roman"/>
                <w:sz w:val="24"/>
                <w:szCs w:val="24"/>
              </w:rPr>
            </w:pPr>
            <w:r>
              <w:rPr>
                <w:rStyle w:val="211pt"/>
              </w:rPr>
              <w:t xml:space="preserve">Тема 2. </w:t>
            </w:r>
            <w:r w:rsidR="0043472B">
              <w:rPr>
                <w:rStyle w:val="211pt"/>
              </w:rPr>
              <w:t>Основы уголовного законодательства</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59505F" w:rsidP="0043472B">
            <w:pPr>
              <w:pStyle w:val="ConsPlusNormal"/>
              <w:widowControl/>
              <w:ind w:firstLine="0"/>
              <w:jc w:val="center"/>
              <w:rPr>
                <w:rFonts w:ascii="Times New Roman" w:hAnsi="Times New Roman" w:cs="Times New Roman"/>
                <w:b/>
                <w:sz w:val="24"/>
                <w:szCs w:val="24"/>
              </w:rPr>
            </w:pPr>
            <w:r w:rsidRPr="0059505F">
              <w:rPr>
                <w:rFonts w:ascii="Times New Roman" w:hAnsi="Times New Roman" w:cs="Times New Roman"/>
                <w:b/>
                <w:sz w:val="24"/>
                <w:szCs w:val="24"/>
              </w:rPr>
              <w:t>1</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rsidTr="002225DE">
        <w:trPr>
          <w:cantSplit/>
          <w:trHeight w:val="471"/>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3</w:t>
            </w: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A0088B" w:rsidP="0043472B">
            <w:pPr>
              <w:pStyle w:val="ConsPlusNormal"/>
              <w:widowControl/>
              <w:ind w:firstLine="0"/>
              <w:rPr>
                <w:rFonts w:ascii="Times New Roman" w:hAnsi="Times New Roman" w:cs="Times New Roman"/>
                <w:sz w:val="24"/>
                <w:szCs w:val="24"/>
              </w:rPr>
            </w:pPr>
            <w:r>
              <w:rPr>
                <w:rStyle w:val="211pt"/>
              </w:rPr>
              <w:t xml:space="preserve">Тема3. </w:t>
            </w:r>
            <w:r w:rsidR="0043472B">
              <w:rPr>
                <w:rStyle w:val="211pt"/>
              </w:rPr>
              <w:t>Основы административного законодательства</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59505F" w:rsidP="0043472B">
            <w:pPr>
              <w:pStyle w:val="ConsPlusNormal"/>
              <w:widowControl/>
              <w:ind w:firstLine="0"/>
              <w:jc w:val="center"/>
              <w:rPr>
                <w:rFonts w:ascii="Times New Roman" w:hAnsi="Times New Roman" w:cs="Times New Roman"/>
                <w:b/>
                <w:sz w:val="24"/>
                <w:szCs w:val="24"/>
              </w:rPr>
            </w:pPr>
            <w:r w:rsidRPr="0059505F">
              <w:rPr>
                <w:rFonts w:ascii="Times New Roman" w:hAnsi="Times New Roman" w:cs="Times New Roman"/>
                <w:b/>
                <w:sz w:val="24"/>
                <w:szCs w:val="24"/>
              </w:rPr>
              <w:t>1</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sidRPr="0059505F">
              <w:rPr>
                <w:rFonts w:ascii="Times New Roman" w:hAnsi="Times New Roman" w:cs="Times New Roman"/>
                <w:sz w:val="24"/>
                <w:szCs w:val="24"/>
              </w:rPr>
              <w:t>1</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rsidTr="002225DE">
        <w:trPr>
          <w:cantSplit/>
          <w:trHeight w:val="589"/>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A0088B" w:rsidP="0043472B">
            <w:pPr>
              <w:pStyle w:val="ConsPlusNormal"/>
              <w:widowControl/>
              <w:ind w:firstLine="0"/>
              <w:rPr>
                <w:rFonts w:ascii="Times New Roman" w:hAnsi="Times New Roman" w:cs="Times New Roman"/>
                <w:sz w:val="24"/>
                <w:szCs w:val="24"/>
              </w:rPr>
            </w:pPr>
            <w:r>
              <w:rPr>
                <w:rStyle w:val="211pt"/>
              </w:rPr>
              <w:t>Тема</w:t>
            </w:r>
            <w:r w:rsidR="0059505F">
              <w:rPr>
                <w:rStyle w:val="211pt"/>
              </w:rPr>
              <w:t>4</w:t>
            </w:r>
            <w:r>
              <w:rPr>
                <w:rStyle w:val="211pt"/>
              </w:rPr>
              <w:t xml:space="preserve">. </w:t>
            </w:r>
            <w:r w:rsidR="0043472B">
              <w:rPr>
                <w:rStyle w:val="211pt"/>
              </w:rPr>
              <w:t>Применение оружия и специальных средств при осуществлении частной охранной деятельности</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A539F6"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6</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A539F6"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A539F6"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43472B" w:rsidRPr="006B5AEB" w:rsidTr="002225DE">
        <w:trPr>
          <w:cantSplit/>
          <w:trHeight w:val="589"/>
        </w:trPr>
        <w:tc>
          <w:tcPr>
            <w:tcW w:w="456" w:type="dxa"/>
            <w:tcBorders>
              <w:top w:val="single" w:sz="6" w:space="0" w:color="auto"/>
              <w:left w:val="single" w:sz="6" w:space="0" w:color="auto"/>
              <w:bottom w:val="single" w:sz="6" w:space="0" w:color="auto"/>
              <w:right w:val="single" w:sz="6" w:space="0" w:color="auto"/>
            </w:tcBorders>
          </w:tcPr>
          <w:p w:rsidR="0043472B" w:rsidRPr="006B5AEB"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3647" w:type="dxa"/>
            <w:tcBorders>
              <w:top w:val="single" w:sz="6" w:space="0" w:color="auto"/>
              <w:left w:val="single" w:sz="6" w:space="0" w:color="auto"/>
              <w:bottom w:val="single" w:sz="6" w:space="0" w:color="auto"/>
              <w:right w:val="single" w:sz="6" w:space="0" w:color="auto"/>
            </w:tcBorders>
          </w:tcPr>
          <w:p w:rsidR="0043472B" w:rsidRDefault="0043472B" w:rsidP="0043472B">
            <w:pPr>
              <w:pStyle w:val="ConsPlusNormal"/>
              <w:widowControl/>
              <w:ind w:firstLine="0"/>
              <w:rPr>
                <w:rStyle w:val="211pt"/>
              </w:rPr>
            </w:pPr>
            <w:r>
              <w:rPr>
                <w:rStyle w:val="211pt"/>
              </w:rPr>
              <w:t>Тема5. Основы гражданского и трудового законодательства</w:t>
            </w:r>
          </w:p>
        </w:tc>
        <w:tc>
          <w:tcPr>
            <w:tcW w:w="1020" w:type="dxa"/>
            <w:tcBorders>
              <w:top w:val="single" w:sz="6" w:space="0" w:color="auto"/>
              <w:left w:val="single" w:sz="6" w:space="0" w:color="auto"/>
              <w:bottom w:val="single" w:sz="6" w:space="0" w:color="auto"/>
              <w:right w:val="single" w:sz="6" w:space="0" w:color="auto"/>
            </w:tcBorders>
          </w:tcPr>
          <w:p w:rsidR="0043472B" w:rsidRDefault="0043472B"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1</w:t>
            </w:r>
          </w:p>
        </w:tc>
        <w:tc>
          <w:tcPr>
            <w:tcW w:w="1681" w:type="dxa"/>
            <w:tcBorders>
              <w:top w:val="single" w:sz="6" w:space="0" w:color="auto"/>
              <w:left w:val="single" w:sz="6" w:space="0" w:color="auto"/>
              <w:bottom w:val="single" w:sz="6" w:space="0" w:color="auto"/>
              <w:right w:val="single" w:sz="6" w:space="0" w:color="auto"/>
            </w:tcBorders>
          </w:tcPr>
          <w:p w:rsidR="0043472B" w:rsidRDefault="0043472B"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6" w:space="0" w:color="auto"/>
              <w:left w:val="single" w:sz="6" w:space="0" w:color="auto"/>
              <w:bottom w:val="single" w:sz="6" w:space="0" w:color="auto"/>
              <w:right w:val="single" w:sz="6" w:space="0" w:color="auto"/>
            </w:tcBorders>
          </w:tcPr>
          <w:p w:rsidR="0043472B" w:rsidRDefault="005C2A2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86" w:type="dxa"/>
            <w:tcBorders>
              <w:top w:val="single" w:sz="6" w:space="0" w:color="auto"/>
              <w:left w:val="single" w:sz="6" w:space="0" w:color="auto"/>
              <w:bottom w:val="single" w:sz="6" w:space="0" w:color="auto"/>
              <w:right w:val="single" w:sz="6" w:space="0" w:color="auto"/>
            </w:tcBorders>
          </w:tcPr>
          <w:p w:rsidR="0043472B" w:rsidRDefault="0043472B" w:rsidP="002225DE">
            <w:pPr>
              <w:pStyle w:val="ConsPlusNormal"/>
              <w:widowControl/>
              <w:ind w:firstLine="0"/>
              <w:jc w:val="center"/>
              <w:rPr>
                <w:rFonts w:ascii="Times New Roman" w:hAnsi="Times New Roman" w:cs="Times New Roman"/>
                <w:sz w:val="24"/>
                <w:szCs w:val="24"/>
              </w:rPr>
            </w:pPr>
          </w:p>
        </w:tc>
      </w:tr>
      <w:tr w:rsidR="002225DE" w:rsidRPr="006B5AEB" w:rsidTr="002225DE">
        <w:trPr>
          <w:cantSplit/>
          <w:trHeight w:val="354"/>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2225DE" w:rsidP="0059505F">
            <w:pPr>
              <w:pStyle w:val="ConsPlusNormal"/>
              <w:widowControl/>
              <w:ind w:firstLine="0"/>
              <w:rPr>
                <w:rFonts w:ascii="Times New Roman" w:hAnsi="Times New Roman" w:cs="Times New Roman"/>
                <w:sz w:val="24"/>
                <w:szCs w:val="24"/>
              </w:rPr>
            </w:pPr>
            <w:r w:rsidRPr="006B5AEB">
              <w:rPr>
                <w:rFonts w:ascii="Times New Roman" w:hAnsi="Times New Roman" w:cs="Times New Roman"/>
                <w:sz w:val="24"/>
                <w:szCs w:val="24"/>
              </w:rPr>
              <w:t xml:space="preserve">Зачет по темам   1 – </w:t>
            </w:r>
            <w:r w:rsidR="0059505F">
              <w:rPr>
                <w:rFonts w:ascii="Times New Roman" w:hAnsi="Times New Roman" w:cs="Times New Roman"/>
                <w:sz w:val="24"/>
                <w:szCs w:val="24"/>
              </w:rPr>
              <w:t>4</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b/>
                <w:sz w:val="24"/>
                <w:szCs w:val="24"/>
              </w:rPr>
            </w:pPr>
            <w:r w:rsidRPr="0059505F">
              <w:rPr>
                <w:rFonts w:ascii="Times New Roman" w:hAnsi="Times New Roman" w:cs="Times New Roman"/>
                <w:b/>
                <w:sz w:val="24"/>
                <w:szCs w:val="24"/>
              </w:rPr>
              <w:t>1</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sidRPr="0059505F">
              <w:rPr>
                <w:rFonts w:ascii="Times New Roman" w:hAnsi="Times New Roman" w:cs="Times New Roman"/>
                <w:sz w:val="24"/>
                <w:szCs w:val="24"/>
              </w:rPr>
              <w:t>1</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rsidTr="002225DE">
        <w:trPr>
          <w:cantSplit/>
          <w:trHeight w:val="235"/>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rPr>
                <w:rFonts w:ascii="Times New Roman" w:hAnsi="Times New Roman" w:cs="Times New Roman"/>
                <w:sz w:val="24"/>
                <w:szCs w:val="24"/>
              </w:rPr>
            </w:pPr>
            <w:r w:rsidRPr="006B5AEB">
              <w:rPr>
                <w:rFonts w:ascii="Times New Roman" w:hAnsi="Times New Roman" w:cs="Times New Roman"/>
                <w:sz w:val="24"/>
                <w:szCs w:val="24"/>
              </w:rPr>
              <w:t>Итого</w:t>
            </w:r>
          </w:p>
        </w:tc>
        <w:tc>
          <w:tcPr>
            <w:tcW w:w="1020" w:type="dxa"/>
            <w:tcBorders>
              <w:top w:val="single" w:sz="6" w:space="0" w:color="auto"/>
              <w:left w:val="single" w:sz="6" w:space="0" w:color="auto"/>
              <w:bottom w:val="single" w:sz="6" w:space="0" w:color="auto"/>
              <w:right w:val="single" w:sz="6" w:space="0" w:color="auto"/>
            </w:tcBorders>
          </w:tcPr>
          <w:p w:rsidR="002225DE" w:rsidRPr="006B5AEB" w:rsidRDefault="000F11B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17</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0F11B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12</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0F11B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5</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472B"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w:t>
            </w:r>
          </w:p>
        </w:tc>
      </w:tr>
    </w:tbl>
    <w:p w:rsidR="002225DE" w:rsidRPr="006B5AEB" w:rsidRDefault="002225DE" w:rsidP="002225DE">
      <w:pPr>
        <w:pStyle w:val="ConsPlusNormal"/>
        <w:widowControl/>
        <w:ind w:firstLine="0"/>
        <w:jc w:val="center"/>
        <w:outlineLvl w:val="2"/>
        <w:rPr>
          <w:rFonts w:ascii="Times New Roman" w:hAnsi="Times New Roman" w:cs="Times New Roman"/>
          <w:sz w:val="24"/>
          <w:szCs w:val="24"/>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b/>
          <w:color w:val="2D2D2D"/>
          <w:spacing w:val="2"/>
          <w:sz w:val="24"/>
          <w:szCs w:val="24"/>
          <w:shd w:val="clear" w:color="auto" w:fill="FFFFFF"/>
        </w:rPr>
        <w:t>Тема 1. Правовые основы частной охранной деятельности</w:t>
      </w:r>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222FFE" w:rsidRDefault="00063A61" w:rsidP="009D7496">
      <w:pPr>
        <w:pStyle w:val="ConsPlusNormal"/>
        <w:widowControl/>
        <w:spacing w:line="276" w:lineRule="auto"/>
        <w:ind w:firstLine="709"/>
        <w:jc w:val="both"/>
        <w:outlineLvl w:val="2"/>
        <w:rPr>
          <w:rFonts w:ascii="Times New Roman" w:hAnsi="Times New Roman" w:cs="Times New Roman"/>
          <w:sz w:val="24"/>
          <w:szCs w:val="24"/>
        </w:rPr>
      </w:pPr>
      <w:hyperlink r:id="rId18" w:history="1">
        <w:r w:rsidR="00222FFE" w:rsidRPr="00222FFE">
          <w:rPr>
            <w:rStyle w:val="afa"/>
            <w:rFonts w:ascii="Times New Roman" w:hAnsi="Times New Roman" w:cs="Times New Roman"/>
            <w:color w:val="00466E"/>
            <w:spacing w:val="2"/>
            <w:sz w:val="24"/>
            <w:szCs w:val="24"/>
            <w:shd w:val="clear" w:color="auto" w:fill="FFFFFF"/>
          </w:rPr>
          <w:t>Конституция Российской Федерации</w:t>
        </w:r>
      </w:hyperlink>
      <w:r w:rsidR="00222FFE" w:rsidRPr="00222FFE">
        <w:rPr>
          <w:rFonts w:ascii="Times New Roman" w:hAnsi="Times New Roman" w:cs="Times New Roman"/>
          <w:color w:val="2D2D2D"/>
          <w:spacing w:val="2"/>
          <w:sz w:val="24"/>
          <w:szCs w:val="24"/>
          <w:shd w:val="clear" w:color="auto" w:fill="FFFFFF"/>
        </w:rPr>
        <w:t xml:space="preserve">. </w:t>
      </w:r>
      <w:hyperlink r:id="rId19" w:history="1">
        <w:r w:rsidR="00222FFE" w:rsidRPr="00222FFE">
          <w:rPr>
            <w:rStyle w:val="afa"/>
            <w:rFonts w:ascii="Times New Roman" w:hAnsi="Times New Roman" w:cs="Times New Roman"/>
            <w:color w:val="00466E"/>
            <w:spacing w:val="2"/>
            <w:sz w:val="24"/>
            <w:szCs w:val="24"/>
            <w:shd w:val="clear" w:color="auto" w:fill="FFFFFF"/>
          </w:rPr>
          <w:t>Закон Российской Федерации "О частной детективной и охранной деятельности в Российской Федерации"</w:t>
        </w:r>
      </w:hyperlink>
      <w:r w:rsidR="00222FFE" w:rsidRPr="00222FFE">
        <w:rPr>
          <w:rFonts w:ascii="Times New Roman" w:hAnsi="Times New Roman" w:cs="Times New Roman"/>
          <w:color w:val="2D2D2D"/>
          <w:spacing w:val="2"/>
          <w:sz w:val="24"/>
          <w:szCs w:val="24"/>
          <w:shd w:val="clear" w:color="auto" w:fill="FFFFFF"/>
        </w:rPr>
        <w:t>, положения</w:t>
      </w:r>
      <w:r w:rsidR="00222FFE" w:rsidRPr="00222FFE">
        <w:rPr>
          <w:rStyle w:val="apple-converted-space"/>
          <w:rFonts w:ascii="Times New Roman" w:hAnsi="Times New Roman" w:cs="Times New Roman"/>
          <w:color w:val="2D2D2D"/>
          <w:spacing w:val="2"/>
          <w:sz w:val="24"/>
          <w:szCs w:val="24"/>
          <w:shd w:val="clear" w:color="auto" w:fill="FFFFFF"/>
        </w:rPr>
        <w:t> </w:t>
      </w:r>
      <w:hyperlink r:id="rId20" w:history="1">
        <w:r w:rsidR="00222FFE" w:rsidRPr="00222FFE">
          <w:rPr>
            <w:rStyle w:val="afa"/>
            <w:rFonts w:ascii="Times New Roman" w:hAnsi="Times New Roman" w:cs="Times New Roman"/>
            <w:color w:val="00466E"/>
            <w:spacing w:val="2"/>
            <w:sz w:val="24"/>
            <w:szCs w:val="24"/>
            <w:shd w:val="clear" w:color="auto" w:fill="FFFFFF"/>
          </w:rPr>
          <w:t>статей 1</w:t>
        </w:r>
      </w:hyperlink>
      <w:r w:rsidR="00222FFE" w:rsidRPr="00222FFE">
        <w:rPr>
          <w:rFonts w:ascii="Times New Roman" w:hAnsi="Times New Roman" w:cs="Times New Roman"/>
          <w:color w:val="2D2D2D"/>
          <w:spacing w:val="2"/>
          <w:sz w:val="24"/>
          <w:szCs w:val="24"/>
          <w:shd w:val="clear" w:color="auto" w:fill="FFFFFF"/>
        </w:rPr>
        <w:t>-</w:t>
      </w:r>
      <w:hyperlink r:id="rId21" w:history="1">
        <w:r w:rsidR="00222FFE" w:rsidRPr="00222FFE">
          <w:rPr>
            <w:rStyle w:val="afa"/>
            <w:rFonts w:ascii="Times New Roman" w:hAnsi="Times New Roman" w:cs="Times New Roman"/>
            <w:color w:val="00466E"/>
            <w:spacing w:val="2"/>
            <w:sz w:val="24"/>
            <w:szCs w:val="24"/>
            <w:shd w:val="clear" w:color="auto" w:fill="FFFFFF"/>
          </w:rPr>
          <w:t>6</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2" w:history="1">
        <w:r w:rsidR="00222FFE" w:rsidRPr="00222FFE">
          <w:rPr>
            <w:rStyle w:val="afa"/>
            <w:rFonts w:ascii="Times New Roman" w:hAnsi="Times New Roman" w:cs="Times New Roman"/>
            <w:color w:val="00466E"/>
            <w:spacing w:val="2"/>
            <w:sz w:val="24"/>
            <w:szCs w:val="24"/>
            <w:shd w:val="clear" w:color="auto" w:fill="FFFFFF"/>
          </w:rPr>
          <w:t>9</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3" w:history="1">
        <w:r w:rsidR="00222FFE" w:rsidRPr="00222FFE">
          <w:rPr>
            <w:rStyle w:val="afa"/>
            <w:rFonts w:ascii="Times New Roman" w:hAnsi="Times New Roman" w:cs="Times New Roman"/>
            <w:color w:val="00466E"/>
            <w:spacing w:val="2"/>
            <w:sz w:val="24"/>
            <w:szCs w:val="24"/>
            <w:shd w:val="clear" w:color="auto" w:fill="FFFFFF"/>
          </w:rPr>
          <w:t>12</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4" w:history="1">
        <w:r w:rsidR="00222FFE" w:rsidRPr="00222FFE">
          <w:rPr>
            <w:rStyle w:val="afa"/>
            <w:rFonts w:ascii="Times New Roman" w:hAnsi="Times New Roman" w:cs="Times New Roman"/>
            <w:color w:val="00466E"/>
            <w:spacing w:val="2"/>
            <w:sz w:val="24"/>
            <w:szCs w:val="24"/>
            <w:shd w:val="clear" w:color="auto" w:fill="FFFFFF"/>
          </w:rPr>
          <w:t>13</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5" w:history="1">
        <w:r w:rsidR="00222FFE" w:rsidRPr="00222FFE">
          <w:rPr>
            <w:rStyle w:val="afa"/>
            <w:rFonts w:ascii="Times New Roman" w:hAnsi="Times New Roman" w:cs="Times New Roman"/>
            <w:color w:val="00466E"/>
            <w:spacing w:val="2"/>
            <w:sz w:val="24"/>
            <w:szCs w:val="24"/>
            <w:shd w:val="clear" w:color="auto" w:fill="FFFFFF"/>
          </w:rPr>
          <w:t>15</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6" w:history="1">
        <w:r w:rsidR="00222FFE" w:rsidRPr="00222FFE">
          <w:rPr>
            <w:rStyle w:val="afa"/>
            <w:rFonts w:ascii="Times New Roman" w:hAnsi="Times New Roman" w:cs="Times New Roman"/>
            <w:color w:val="00466E"/>
            <w:spacing w:val="2"/>
            <w:sz w:val="24"/>
            <w:szCs w:val="24"/>
            <w:shd w:val="clear" w:color="auto" w:fill="FFFFFF"/>
          </w:rPr>
          <w:t>21</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7" w:history="1">
        <w:r w:rsidR="00222FFE" w:rsidRPr="00222FFE">
          <w:rPr>
            <w:rStyle w:val="afa"/>
            <w:rFonts w:ascii="Times New Roman" w:hAnsi="Times New Roman" w:cs="Times New Roman"/>
            <w:color w:val="00466E"/>
            <w:spacing w:val="2"/>
            <w:sz w:val="24"/>
            <w:szCs w:val="24"/>
            <w:shd w:val="clear" w:color="auto" w:fill="FFFFFF"/>
          </w:rPr>
          <w:t>22</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8" w:history="1">
        <w:r w:rsidR="00222FFE" w:rsidRPr="00222FFE">
          <w:rPr>
            <w:rStyle w:val="afa"/>
            <w:rFonts w:ascii="Times New Roman" w:hAnsi="Times New Roman" w:cs="Times New Roman"/>
            <w:color w:val="00466E"/>
            <w:spacing w:val="2"/>
            <w:sz w:val="24"/>
            <w:szCs w:val="24"/>
            <w:shd w:val="clear" w:color="auto" w:fill="FFFFFF"/>
          </w:rPr>
          <w:t>24</w:t>
        </w:r>
      </w:hyperlink>
      <w:r w:rsidR="00222FFE" w:rsidRPr="00222FFE">
        <w:rPr>
          <w:rFonts w:ascii="Times New Roman" w:hAnsi="Times New Roman" w:cs="Times New Roman"/>
          <w:sz w:val="24"/>
          <w:szCs w:val="24"/>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Порядок лицензирования частной охранной деятельности. Цели, задачи и принципы деятельности частных охранных организаций. Ограничения в сфере частной охранной деятельности.</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Права и обязанности охранника, его правовой статус. Профессиональное обучение (профессиональная подготовка и повышение квалификации) частных охранников. Квалификационные требования к частным охранникам. Профессиональные стандарты в области частной охранной деятельности.</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Порядок получения удостоверения частного охранника. Предоставление в электронной форме государственных и муниципальных услуг</w:t>
      </w:r>
      <w:r w:rsidR="00CA41C8">
        <w:rPr>
          <w:rFonts w:ascii="Times New Roman" w:hAnsi="Times New Roman" w:cs="Times New Roman"/>
          <w:noProof/>
          <w:sz w:val="24"/>
          <w:szCs w:val="24"/>
        </w:rPr>
        <mc:AlternateContent>
          <mc:Choice Requires="wps">
            <w:drawing>
              <wp:inline distT="0" distB="0" distL="0" distR="0">
                <wp:extent cx="85725" cy="228600"/>
                <wp:effectExtent l="0" t="0" r="0" b="0"/>
                <wp:docPr id="9" name="AutoShape 1" descr="Об утверждении типовых программ профессионального обучения для работы в качестве частных охранников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8CEC7B" id="AutoShape 1" o:spid="_x0000_s1026" alt="Об утверждении типовых программ профессионального обучения для работы в качестве частных охранников " style="width:6.7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" filled="f" stroked="f">
                <o:lock v:ext="edit" aspectratio="t"/>
                <w10:anchorlock/>
              </v:rect>
            </w:pict>
          </mc:Fallback>
        </mc:AlternateContent>
      </w:r>
      <w:r w:rsidRPr="00222FFE">
        <w:rPr>
          <w:rFonts w:ascii="Times New Roman" w:hAnsi="Times New Roman" w:cs="Times New Roman"/>
          <w:color w:val="2D2D2D"/>
          <w:spacing w:val="2"/>
          <w:sz w:val="24"/>
          <w:szCs w:val="24"/>
          <w:shd w:val="clear" w:color="auto" w:fill="FFFFFF"/>
        </w:rPr>
        <w:t>. Социальная и правовая защита охранников.</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Контроль и надзор за частной охранной деятельностью. Порядок прохождения периодических проверок на пригодность к действиям в условиях, связанных с применением огнестрельного оружия и специальных средств.</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 xml:space="preserve">Участие в оказании содействия правоохранительным органам в обеспечении правопорядка, в том числе в местах оказания охранных услуг и на прилегающих территориях. Совместное патрулирование и работа на объектах, в том числе с сотрудниками </w:t>
      </w:r>
      <w:r w:rsidRPr="00222FFE">
        <w:rPr>
          <w:rFonts w:ascii="Times New Roman" w:hAnsi="Times New Roman" w:cs="Times New Roman"/>
          <w:color w:val="2D2D2D"/>
          <w:spacing w:val="2"/>
          <w:sz w:val="24"/>
          <w:szCs w:val="24"/>
          <w:shd w:val="clear" w:color="auto" w:fill="FFFFFF"/>
        </w:rPr>
        <w:lastRenderedPageBreak/>
        <w:t>полиции, а также военнослужащими (сотрудниками) войск национальной гвардии Российской Федерации</w:t>
      </w:r>
      <w:r w:rsidR="00CA41C8">
        <w:rPr>
          <w:rFonts w:ascii="Times New Roman" w:hAnsi="Times New Roman" w:cs="Times New Roman"/>
          <w:noProof/>
          <w:sz w:val="24"/>
          <w:szCs w:val="24"/>
        </w:rPr>
        <mc:AlternateContent>
          <mc:Choice Requires="wps">
            <w:drawing>
              <wp:inline distT="0" distB="0" distL="0" distR="0">
                <wp:extent cx="104775" cy="228600"/>
                <wp:effectExtent l="0" t="0" r="0" b="0"/>
                <wp:docPr id="8" name="AutoShape 2" descr="Об утверждении типовых программ профессионального обучения для работы в качестве частных охранников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01EFC8" id="AutoShape 2" o:spid="_x0000_s1026" alt="Об утверждении типовых программ профессионального обучения для работы в качестве частных охранников " style="width:8.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" filled="f" stroked="f">
                <o:lock v:ext="edit" aspectratio="t"/>
                <w10:anchorlock/>
              </v:rect>
            </w:pict>
          </mc:Fallback>
        </mc:AlternateContent>
      </w:r>
      <w:r w:rsidRPr="00222FFE">
        <w:rPr>
          <w:rFonts w:ascii="Times New Roman" w:hAnsi="Times New Roman" w:cs="Times New Roman"/>
          <w:color w:val="2D2D2D"/>
          <w:spacing w:val="2"/>
          <w:sz w:val="24"/>
          <w:szCs w:val="24"/>
          <w:shd w:val="clear" w:color="auto" w:fill="FFFFFF"/>
        </w:rPr>
        <w:t>.</w:t>
      </w:r>
    </w:p>
    <w:p w:rsidR="00A76ACD"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Участие охранников в деятельности народных дружин, права и обязанности народных дружинников.</w:t>
      </w:r>
    </w:p>
    <w:p w:rsidR="00894A58" w:rsidRDefault="00894A58"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rPr>
      </w:pPr>
      <w:r w:rsidRPr="00222FFE">
        <w:rPr>
          <w:rFonts w:ascii="Times New Roman" w:hAnsi="Times New Roman" w:cs="Times New Roman"/>
          <w:b/>
          <w:color w:val="2D2D2D"/>
          <w:spacing w:val="2"/>
          <w:sz w:val="24"/>
          <w:szCs w:val="24"/>
          <w:shd w:val="clear" w:color="auto" w:fill="FFFFFF"/>
        </w:rPr>
        <w:t>Тема 2. Основы уголовного законодательства.</w:t>
      </w:r>
    </w:p>
    <w:p w:rsidR="00A76ACD" w:rsidRDefault="00A76ACD"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Система уголовного законодательства. Понятие "уголовное право". Уголовная ответственность и ее основания. Понятия "преступление" и "состав преступления". Основные составляющие, образующие состав преступления. Смягчающие и отягчающие обстоятельства.</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Обстоятельства, исключающие преступность деяния. Общая характеристика преступлений против личности.</w:t>
      </w:r>
      <w:r w:rsidRPr="00222FFE">
        <w:rPr>
          <w:rStyle w:val="apple-converted-space"/>
          <w:rFonts w:ascii="Times New Roman" w:hAnsi="Times New Roman" w:cs="Times New Roman"/>
          <w:color w:val="2D2D2D"/>
          <w:spacing w:val="2"/>
          <w:sz w:val="24"/>
          <w:szCs w:val="24"/>
          <w:shd w:val="clear" w:color="auto" w:fill="FFFFFF"/>
        </w:rPr>
        <w:t> </w:t>
      </w:r>
      <w:hyperlink r:id="rId29" w:history="1">
        <w:r w:rsidRPr="00222FFE">
          <w:rPr>
            <w:rStyle w:val="afa"/>
            <w:rFonts w:ascii="Times New Roman" w:hAnsi="Times New Roman" w:cs="Times New Roman"/>
            <w:color w:val="00466E"/>
            <w:spacing w:val="2"/>
            <w:sz w:val="24"/>
            <w:szCs w:val="24"/>
            <w:shd w:val="clear" w:color="auto" w:fill="FFFFFF"/>
          </w:rPr>
          <w:t>Статьи 125</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0" w:history="1">
        <w:r w:rsidRPr="00222FFE">
          <w:rPr>
            <w:rStyle w:val="afa"/>
            <w:rFonts w:ascii="Times New Roman" w:hAnsi="Times New Roman" w:cs="Times New Roman"/>
            <w:color w:val="00466E"/>
            <w:spacing w:val="2"/>
            <w:sz w:val="24"/>
            <w:szCs w:val="24"/>
            <w:shd w:val="clear" w:color="auto" w:fill="FFFFFF"/>
          </w:rPr>
          <w:t>127</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1" w:history="1">
        <w:r w:rsidRPr="00222FFE">
          <w:rPr>
            <w:rStyle w:val="afa"/>
            <w:rFonts w:ascii="Times New Roman" w:hAnsi="Times New Roman" w:cs="Times New Roman"/>
            <w:color w:val="00466E"/>
            <w:spacing w:val="2"/>
            <w:sz w:val="24"/>
            <w:szCs w:val="24"/>
            <w:shd w:val="clear" w:color="auto" w:fill="FFFFFF"/>
          </w:rPr>
          <w:t>137</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2" w:history="1">
        <w:r w:rsidRPr="00222FFE">
          <w:rPr>
            <w:rStyle w:val="afa"/>
            <w:rFonts w:ascii="Times New Roman" w:hAnsi="Times New Roman" w:cs="Times New Roman"/>
            <w:color w:val="00466E"/>
            <w:spacing w:val="2"/>
            <w:sz w:val="24"/>
            <w:szCs w:val="24"/>
            <w:shd w:val="clear" w:color="auto" w:fill="FFFFFF"/>
          </w:rPr>
          <w:t>138</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3" w:history="1">
        <w:r w:rsidRPr="00222FFE">
          <w:rPr>
            <w:rStyle w:val="afa"/>
            <w:rFonts w:ascii="Times New Roman" w:hAnsi="Times New Roman" w:cs="Times New Roman"/>
            <w:color w:val="00466E"/>
            <w:spacing w:val="2"/>
            <w:sz w:val="24"/>
            <w:szCs w:val="24"/>
            <w:shd w:val="clear" w:color="auto" w:fill="FFFFFF"/>
          </w:rPr>
          <w:t>139 Уголовного кодекса Российской Федерации</w:t>
        </w:r>
      </w:hyperlink>
      <w:r w:rsidR="00CA41C8">
        <w:rPr>
          <w:rFonts w:ascii="Times New Roman" w:hAnsi="Times New Roman" w:cs="Times New Roman"/>
          <w:noProof/>
          <w:sz w:val="24"/>
          <w:szCs w:val="24"/>
        </w:rPr>
        <mc:AlternateContent>
          <mc:Choice Requires="wps">
            <w:drawing>
              <wp:inline distT="0" distB="0" distL="0" distR="0">
                <wp:extent cx="85725" cy="228600"/>
                <wp:effectExtent l="0" t="0" r="0" b="0"/>
                <wp:docPr id="7" name="AutoShape 3" descr="Об утверждении типовых программ профессионального обучения для работы в качестве частных охранников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E7D21F" id="AutoShape 3" o:spid="_x0000_s1026" alt="Об утверждении типовых программ профессионального обучения для работы в качестве частных охранников " style="width:6.7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" filled="f" stroked="f">
                <o:lock v:ext="edit" aspectratio="t"/>
                <w10:anchorlock/>
              </v:rect>
            </w:pict>
          </mc:Fallback>
        </mc:AlternateContent>
      </w:r>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Общая характеристика преступлений в сфере экономики. Изучение</w:t>
      </w:r>
      <w:r w:rsidRPr="00222FFE">
        <w:rPr>
          <w:rStyle w:val="apple-converted-space"/>
          <w:rFonts w:ascii="Times New Roman" w:hAnsi="Times New Roman" w:cs="Times New Roman"/>
          <w:color w:val="2D2D2D"/>
          <w:spacing w:val="2"/>
          <w:sz w:val="24"/>
          <w:szCs w:val="24"/>
          <w:shd w:val="clear" w:color="auto" w:fill="FFFFFF"/>
        </w:rPr>
        <w:t> </w:t>
      </w:r>
      <w:hyperlink r:id="rId34" w:history="1">
        <w:r w:rsidRPr="00222FFE">
          <w:rPr>
            <w:rStyle w:val="afa"/>
            <w:rFonts w:ascii="Times New Roman" w:hAnsi="Times New Roman" w:cs="Times New Roman"/>
            <w:color w:val="00466E"/>
            <w:spacing w:val="2"/>
            <w:sz w:val="24"/>
            <w:szCs w:val="24"/>
            <w:shd w:val="clear" w:color="auto" w:fill="FFFFFF"/>
          </w:rPr>
          <w:t>статей 171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5" w:history="1">
        <w:r w:rsidRPr="00222FFE">
          <w:rPr>
            <w:rStyle w:val="afa"/>
            <w:rFonts w:ascii="Times New Roman" w:hAnsi="Times New Roman" w:cs="Times New Roman"/>
            <w:color w:val="00466E"/>
            <w:spacing w:val="2"/>
            <w:sz w:val="24"/>
            <w:szCs w:val="24"/>
            <w:shd w:val="clear" w:color="auto" w:fill="FFFFFF"/>
          </w:rPr>
          <w:t>203 УК России</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Преступления против общественной безопасности. Нарушения уголовного законодательства в сфере оборота оружия и ответственность за них.</w:t>
      </w:r>
      <w:r w:rsidRPr="00222FFE">
        <w:rPr>
          <w:rStyle w:val="apple-converted-space"/>
          <w:rFonts w:ascii="Times New Roman" w:hAnsi="Times New Roman" w:cs="Times New Roman"/>
          <w:color w:val="2D2D2D"/>
          <w:spacing w:val="2"/>
          <w:sz w:val="24"/>
          <w:szCs w:val="24"/>
          <w:shd w:val="clear" w:color="auto" w:fill="FFFFFF"/>
        </w:rPr>
        <w:t> </w:t>
      </w:r>
      <w:hyperlink r:id="rId36" w:history="1">
        <w:r w:rsidRPr="00222FFE">
          <w:rPr>
            <w:rStyle w:val="afa"/>
            <w:rFonts w:ascii="Times New Roman" w:hAnsi="Times New Roman" w:cs="Times New Roman"/>
            <w:color w:val="00466E"/>
            <w:spacing w:val="2"/>
            <w:sz w:val="24"/>
            <w:szCs w:val="24"/>
            <w:shd w:val="clear" w:color="auto" w:fill="FFFFFF"/>
          </w:rPr>
          <w:t>Статьи 222</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7" w:history="1">
        <w:r w:rsidRPr="00222FFE">
          <w:rPr>
            <w:rStyle w:val="afa"/>
            <w:rFonts w:ascii="Times New Roman" w:hAnsi="Times New Roman" w:cs="Times New Roman"/>
            <w:color w:val="00466E"/>
            <w:spacing w:val="2"/>
            <w:sz w:val="24"/>
            <w:szCs w:val="24"/>
            <w:shd w:val="clear" w:color="auto" w:fill="FFFFFF"/>
          </w:rPr>
          <w:t>223</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8" w:history="1">
        <w:r w:rsidRPr="00222FFE">
          <w:rPr>
            <w:rStyle w:val="afa"/>
            <w:rFonts w:ascii="Times New Roman" w:hAnsi="Times New Roman" w:cs="Times New Roman"/>
            <w:color w:val="00466E"/>
            <w:spacing w:val="2"/>
            <w:sz w:val="24"/>
            <w:szCs w:val="24"/>
            <w:shd w:val="clear" w:color="auto" w:fill="FFFFFF"/>
          </w:rPr>
          <w:t>224</w:t>
        </w:r>
      </w:hyperlink>
      <w:r w:rsidRPr="00222FFE">
        <w:rPr>
          <w:rFonts w:ascii="Times New Roman" w:hAnsi="Times New Roman" w:cs="Times New Roman"/>
          <w:color w:val="2D2D2D"/>
          <w:spacing w:val="2"/>
          <w:sz w:val="24"/>
          <w:szCs w:val="24"/>
          <w:shd w:val="clear" w:color="auto" w:fill="FFFFFF"/>
        </w:rPr>
        <w:t>,</w:t>
      </w:r>
      <w:hyperlink r:id="rId39" w:history="1">
        <w:r w:rsidRPr="00222FFE">
          <w:rPr>
            <w:rStyle w:val="afa"/>
            <w:rFonts w:ascii="Times New Roman" w:hAnsi="Times New Roman" w:cs="Times New Roman"/>
            <w:color w:val="00466E"/>
            <w:spacing w:val="2"/>
            <w:sz w:val="24"/>
            <w:szCs w:val="24"/>
            <w:shd w:val="clear" w:color="auto" w:fill="FFFFFF"/>
          </w:rPr>
          <w:t>225</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0" w:history="1">
        <w:r w:rsidRPr="00222FFE">
          <w:rPr>
            <w:rStyle w:val="afa"/>
            <w:rFonts w:ascii="Times New Roman" w:hAnsi="Times New Roman" w:cs="Times New Roman"/>
            <w:color w:val="00466E"/>
            <w:spacing w:val="2"/>
            <w:sz w:val="24"/>
            <w:szCs w:val="24"/>
            <w:shd w:val="clear" w:color="auto" w:fill="FFFFFF"/>
          </w:rPr>
          <w:t>226 УК России</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Default="00222FFE"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r w:rsidRPr="00222FFE">
        <w:rPr>
          <w:rFonts w:ascii="Times New Roman" w:hAnsi="Times New Roman" w:cs="Times New Roman"/>
          <w:b/>
          <w:color w:val="2D2D2D"/>
          <w:spacing w:val="2"/>
          <w:sz w:val="24"/>
          <w:szCs w:val="24"/>
          <w:shd w:val="clear" w:color="auto" w:fill="FFFFFF"/>
        </w:rPr>
        <w:t>Тема 3. Основы административного законодательства.</w:t>
      </w:r>
    </w:p>
    <w:p w:rsidR="00A76ACD" w:rsidRPr="00222FFE" w:rsidRDefault="00A76ACD"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Система органов государственной власти Российской Федерации. Компетенция органов государственной власти Российской Федерации и их должностных лиц.</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Понятия "административное правонарушение" и "административное наказание". Должностные лица, уполномоченные составлять протоколы об административных правонарушениях. Применение мер обеспечения производства по делам об административных правонарушениях.</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 xml:space="preserve">Административные правонарушения в области предпринимательской деятельности. </w:t>
      </w:r>
      <w:hyperlink r:id="rId41" w:history="1">
        <w:r w:rsidRPr="00222FFE">
          <w:rPr>
            <w:rStyle w:val="afa"/>
            <w:rFonts w:ascii="Times New Roman" w:hAnsi="Times New Roman" w:cs="Times New Roman"/>
            <w:color w:val="00466E"/>
            <w:spacing w:val="2"/>
            <w:sz w:val="24"/>
            <w:szCs w:val="24"/>
            <w:shd w:val="clear" w:color="auto" w:fill="FFFFFF"/>
          </w:rPr>
          <w:t>Статьи 14.1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2" w:history="1">
        <w:r w:rsidRPr="00222FFE">
          <w:rPr>
            <w:rStyle w:val="afa"/>
            <w:rFonts w:ascii="Times New Roman" w:hAnsi="Times New Roman" w:cs="Times New Roman"/>
            <w:color w:val="00466E"/>
            <w:spacing w:val="2"/>
            <w:sz w:val="24"/>
            <w:szCs w:val="24"/>
            <w:shd w:val="clear" w:color="auto" w:fill="FFFFFF"/>
          </w:rPr>
          <w:t>14.2 Кодекса Российской Федерации об административных правонарушениях</w:t>
        </w:r>
      </w:hyperlink>
      <w:r w:rsidRPr="00222FFE">
        <w:rPr>
          <w:rFonts w:ascii="Times New Roman" w:hAnsi="Times New Roman" w:cs="Times New Roman"/>
          <w:color w:val="2D2D2D"/>
          <w:spacing w:val="2"/>
          <w:sz w:val="24"/>
          <w:szCs w:val="24"/>
          <w:shd w:val="clear" w:color="auto" w:fill="FFFFFF"/>
        </w:rPr>
        <w:t xml:space="preserve">Административные правонарушения, посягающие на институты государственной власти. </w:t>
      </w:r>
      <w:hyperlink r:id="rId43" w:history="1">
        <w:r w:rsidRPr="00222FFE">
          <w:rPr>
            <w:rStyle w:val="afa"/>
            <w:rFonts w:ascii="Times New Roman" w:hAnsi="Times New Roman" w:cs="Times New Roman"/>
            <w:color w:val="00466E"/>
            <w:spacing w:val="2"/>
            <w:sz w:val="24"/>
            <w:szCs w:val="24"/>
            <w:shd w:val="clear" w:color="auto" w:fill="FFFFFF"/>
          </w:rPr>
          <w:t>Статья 17.12 КоАП</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Административные правонарушения против порядка управления.</w:t>
      </w:r>
      <w:r w:rsidRPr="00222FFE">
        <w:rPr>
          <w:rStyle w:val="apple-converted-space"/>
          <w:rFonts w:ascii="Times New Roman" w:hAnsi="Times New Roman" w:cs="Times New Roman"/>
          <w:color w:val="2D2D2D"/>
          <w:spacing w:val="2"/>
          <w:sz w:val="24"/>
          <w:szCs w:val="24"/>
          <w:shd w:val="clear" w:color="auto" w:fill="FFFFFF"/>
        </w:rPr>
        <w:t> </w:t>
      </w:r>
      <w:hyperlink r:id="rId44" w:history="1">
        <w:r w:rsidRPr="00222FFE">
          <w:rPr>
            <w:rStyle w:val="afa"/>
            <w:rFonts w:ascii="Times New Roman" w:hAnsi="Times New Roman" w:cs="Times New Roman"/>
            <w:color w:val="00466E"/>
            <w:spacing w:val="2"/>
            <w:sz w:val="24"/>
            <w:szCs w:val="24"/>
            <w:shd w:val="clear" w:color="auto" w:fill="FFFFFF"/>
          </w:rPr>
          <w:t>Статьи 19.1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5" w:history="1">
        <w:r w:rsidRPr="00222FFE">
          <w:rPr>
            <w:rStyle w:val="afa"/>
            <w:rFonts w:ascii="Times New Roman" w:hAnsi="Times New Roman" w:cs="Times New Roman"/>
            <w:color w:val="00466E"/>
            <w:spacing w:val="2"/>
            <w:sz w:val="24"/>
            <w:szCs w:val="24"/>
            <w:shd w:val="clear" w:color="auto" w:fill="FFFFFF"/>
          </w:rPr>
          <w:t>19.4</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6" w:history="1">
        <w:r w:rsidRPr="00222FFE">
          <w:rPr>
            <w:rStyle w:val="afa"/>
            <w:rFonts w:ascii="Times New Roman" w:hAnsi="Times New Roman" w:cs="Times New Roman"/>
            <w:color w:val="00466E"/>
            <w:spacing w:val="2"/>
            <w:sz w:val="24"/>
            <w:szCs w:val="24"/>
            <w:shd w:val="clear" w:color="auto" w:fill="FFFFFF"/>
          </w:rPr>
          <w:t>19.4.1</w:t>
        </w:r>
      </w:hyperlink>
      <w:r w:rsidRPr="00222FFE">
        <w:rPr>
          <w:rFonts w:ascii="Times New Roman" w:hAnsi="Times New Roman" w:cs="Times New Roman"/>
          <w:color w:val="2D2D2D"/>
          <w:spacing w:val="2"/>
          <w:sz w:val="24"/>
          <w:szCs w:val="24"/>
          <w:shd w:val="clear" w:color="auto" w:fill="FFFFFF"/>
        </w:rPr>
        <w:t>,</w:t>
      </w:r>
      <w:hyperlink r:id="rId47" w:history="1">
        <w:r w:rsidRPr="00222FFE">
          <w:rPr>
            <w:rStyle w:val="afa"/>
            <w:rFonts w:ascii="Times New Roman" w:hAnsi="Times New Roman" w:cs="Times New Roman"/>
            <w:color w:val="00466E"/>
            <w:spacing w:val="2"/>
            <w:sz w:val="24"/>
            <w:szCs w:val="24"/>
            <w:shd w:val="clear" w:color="auto" w:fill="FFFFFF"/>
          </w:rPr>
          <w:t>19.5</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8" w:history="1">
        <w:r w:rsidRPr="00222FFE">
          <w:rPr>
            <w:rStyle w:val="afa"/>
            <w:rFonts w:ascii="Times New Roman" w:hAnsi="Times New Roman" w:cs="Times New Roman"/>
            <w:color w:val="00466E"/>
            <w:spacing w:val="2"/>
            <w:sz w:val="24"/>
            <w:szCs w:val="24"/>
            <w:shd w:val="clear" w:color="auto" w:fill="FFFFFF"/>
          </w:rPr>
          <w:t>19.20</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9" w:history="1">
        <w:r w:rsidRPr="00222FFE">
          <w:rPr>
            <w:rStyle w:val="afa"/>
            <w:rFonts w:ascii="Times New Roman" w:hAnsi="Times New Roman" w:cs="Times New Roman"/>
            <w:color w:val="00466E"/>
            <w:spacing w:val="2"/>
            <w:sz w:val="24"/>
            <w:szCs w:val="24"/>
            <w:shd w:val="clear" w:color="auto" w:fill="FFFFFF"/>
          </w:rPr>
          <w:t>19.23 КоАП</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Административные правонарушения, посягающие на общественный порядок и общественную безопасность. Административная ответственность за совершение правонарушений, предусмотренных</w:t>
      </w:r>
      <w:r w:rsidRPr="00222FFE">
        <w:rPr>
          <w:rStyle w:val="apple-converted-space"/>
          <w:rFonts w:ascii="Times New Roman" w:hAnsi="Times New Roman" w:cs="Times New Roman"/>
          <w:color w:val="2D2D2D"/>
          <w:spacing w:val="2"/>
          <w:sz w:val="24"/>
          <w:szCs w:val="24"/>
          <w:shd w:val="clear" w:color="auto" w:fill="FFFFFF"/>
        </w:rPr>
        <w:t> </w:t>
      </w:r>
      <w:hyperlink r:id="rId50" w:history="1">
        <w:r w:rsidRPr="00222FFE">
          <w:rPr>
            <w:rStyle w:val="afa"/>
            <w:rFonts w:ascii="Times New Roman" w:hAnsi="Times New Roman" w:cs="Times New Roman"/>
            <w:color w:val="00466E"/>
            <w:spacing w:val="2"/>
            <w:sz w:val="24"/>
            <w:szCs w:val="24"/>
            <w:shd w:val="clear" w:color="auto" w:fill="FFFFFF"/>
          </w:rPr>
          <w:t>частями1</w:t>
        </w:r>
      </w:hyperlink>
      <w:r w:rsidRPr="00222FFE">
        <w:rPr>
          <w:rStyle w:val="apple-converted-space"/>
          <w:rFonts w:ascii="Times New Roman" w:hAnsi="Times New Roman" w:cs="Times New Roman"/>
          <w:color w:val="2D2D2D"/>
          <w:spacing w:val="2"/>
          <w:sz w:val="24"/>
          <w:szCs w:val="24"/>
          <w:shd w:val="clear" w:color="auto" w:fill="FFFFFF"/>
        </w:rPr>
        <w:t> </w:t>
      </w:r>
      <w:r w:rsidRPr="00222FFE">
        <w:rPr>
          <w:rFonts w:ascii="Times New Roman" w:hAnsi="Times New Roman" w:cs="Times New Roman"/>
          <w:color w:val="2D2D2D"/>
          <w:spacing w:val="2"/>
          <w:sz w:val="24"/>
          <w:szCs w:val="24"/>
          <w:shd w:val="clear" w:color="auto" w:fill="FFFFFF"/>
        </w:rPr>
        <w:t>и</w:t>
      </w:r>
      <w:r w:rsidRPr="00222FFE">
        <w:rPr>
          <w:rStyle w:val="apple-converted-space"/>
          <w:rFonts w:ascii="Times New Roman" w:hAnsi="Times New Roman" w:cs="Times New Roman"/>
          <w:color w:val="2D2D2D"/>
          <w:spacing w:val="2"/>
          <w:sz w:val="24"/>
          <w:szCs w:val="24"/>
          <w:shd w:val="clear" w:color="auto" w:fill="FFFFFF"/>
        </w:rPr>
        <w:t> </w:t>
      </w:r>
      <w:hyperlink r:id="rId51" w:history="1">
        <w:r w:rsidRPr="00222FFE">
          <w:rPr>
            <w:rStyle w:val="afa"/>
            <w:rFonts w:ascii="Times New Roman" w:hAnsi="Times New Roman" w:cs="Times New Roman"/>
            <w:color w:val="00466E"/>
            <w:spacing w:val="2"/>
            <w:sz w:val="24"/>
            <w:szCs w:val="24"/>
            <w:shd w:val="clear" w:color="auto" w:fill="FFFFFF"/>
          </w:rPr>
          <w:t>2 статьи 20.1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2" w:history="1">
        <w:r w:rsidRPr="00222FFE">
          <w:rPr>
            <w:rStyle w:val="afa"/>
            <w:rFonts w:ascii="Times New Roman" w:hAnsi="Times New Roman" w:cs="Times New Roman"/>
            <w:color w:val="00466E"/>
            <w:spacing w:val="2"/>
            <w:sz w:val="24"/>
            <w:szCs w:val="24"/>
            <w:shd w:val="clear" w:color="auto" w:fill="FFFFFF"/>
          </w:rPr>
          <w:t>статьями 20.8</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3" w:history="1">
        <w:r w:rsidRPr="00222FFE">
          <w:rPr>
            <w:rStyle w:val="afa"/>
            <w:rFonts w:ascii="Times New Roman" w:hAnsi="Times New Roman" w:cs="Times New Roman"/>
            <w:color w:val="00466E"/>
            <w:spacing w:val="2"/>
            <w:sz w:val="24"/>
            <w:szCs w:val="24"/>
            <w:shd w:val="clear" w:color="auto" w:fill="FFFFFF"/>
          </w:rPr>
          <w:t>20.9</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4" w:history="1">
        <w:r w:rsidRPr="00222FFE">
          <w:rPr>
            <w:rStyle w:val="afa"/>
            <w:rFonts w:ascii="Times New Roman" w:hAnsi="Times New Roman" w:cs="Times New Roman"/>
            <w:color w:val="00466E"/>
            <w:spacing w:val="2"/>
            <w:sz w:val="24"/>
            <w:szCs w:val="24"/>
            <w:shd w:val="clear" w:color="auto" w:fill="FFFFFF"/>
          </w:rPr>
          <w:t>20.12</w:t>
        </w:r>
      </w:hyperlink>
      <w:r w:rsidRPr="00222FFE">
        <w:rPr>
          <w:rFonts w:ascii="Times New Roman" w:hAnsi="Times New Roman" w:cs="Times New Roman"/>
          <w:color w:val="2D2D2D"/>
          <w:spacing w:val="2"/>
          <w:sz w:val="24"/>
          <w:szCs w:val="24"/>
          <w:shd w:val="clear" w:color="auto" w:fill="FFFFFF"/>
        </w:rPr>
        <w:t>,</w:t>
      </w:r>
      <w:hyperlink r:id="rId55" w:history="1">
        <w:r w:rsidRPr="00222FFE">
          <w:rPr>
            <w:rStyle w:val="afa"/>
            <w:rFonts w:ascii="Times New Roman" w:hAnsi="Times New Roman" w:cs="Times New Roman"/>
            <w:color w:val="00466E"/>
            <w:spacing w:val="2"/>
            <w:sz w:val="24"/>
            <w:szCs w:val="24"/>
            <w:shd w:val="clear" w:color="auto" w:fill="FFFFFF"/>
          </w:rPr>
          <w:t>20.13</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6" w:history="1">
        <w:r w:rsidRPr="00222FFE">
          <w:rPr>
            <w:rStyle w:val="afa"/>
            <w:rFonts w:ascii="Times New Roman" w:hAnsi="Times New Roman" w:cs="Times New Roman"/>
            <w:color w:val="00466E"/>
            <w:spacing w:val="2"/>
            <w:sz w:val="24"/>
            <w:szCs w:val="24"/>
            <w:shd w:val="clear" w:color="auto" w:fill="FFFFFF"/>
          </w:rPr>
          <w:t>20.16</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7" w:history="1">
        <w:r w:rsidRPr="00222FFE">
          <w:rPr>
            <w:rStyle w:val="afa"/>
            <w:rFonts w:ascii="Times New Roman" w:hAnsi="Times New Roman" w:cs="Times New Roman"/>
            <w:color w:val="00466E"/>
            <w:spacing w:val="2"/>
            <w:sz w:val="24"/>
            <w:szCs w:val="24"/>
            <w:shd w:val="clear" w:color="auto" w:fill="FFFFFF"/>
          </w:rPr>
          <w:t>20.17</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8" w:history="1">
        <w:r w:rsidRPr="00222FFE">
          <w:rPr>
            <w:rStyle w:val="afa"/>
            <w:rFonts w:ascii="Times New Roman" w:hAnsi="Times New Roman" w:cs="Times New Roman"/>
            <w:color w:val="00466E"/>
            <w:spacing w:val="2"/>
            <w:sz w:val="24"/>
            <w:szCs w:val="24"/>
            <w:shd w:val="clear" w:color="auto" w:fill="FFFFFF"/>
          </w:rPr>
          <w:t>20.19</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9" w:history="1">
        <w:r w:rsidRPr="00222FFE">
          <w:rPr>
            <w:rStyle w:val="afa"/>
            <w:rFonts w:ascii="Times New Roman" w:hAnsi="Times New Roman" w:cs="Times New Roman"/>
            <w:color w:val="00466E"/>
            <w:spacing w:val="2"/>
            <w:sz w:val="24"/>
            <w:szCs w:val="24"/>
            <w:shd w:val="clear" w:color="auto" w:fill="FFFFFF"/>
          </w:rPr>
          <w:t>20.23</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60" w:history="1">
        <w:r w:rsidRPr="00222FFE">
          <w:rPr>
            <w:rStyle w:val="afa"/>
            <w:rFonts w:ascii="Times New Roman" w:hAnsi="Times New Roman" w:cs="Times New Roman"/>
            <w:color w:val="00466E"/>
            <w:spacing w:val="2"/>
            <w:sz w:val="24"/>
            <w:szCs w:val="24"/>
            <w:shd w:val="clear" w:color="auto" w:fill="FFFFFF"/>
          </w:rPr>
          <w:t>20.24 КоАП</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r w:rsidRPr="00222FFE">
        <w:rPr>
          <w:rFonts w:ascii="Times New Roman" w:hAnsi="Times New Roman" w:cs="Times New Roman"/>
          <w:b/>
          <w:color w:val="2D2D2D"/>
          <w:spacing w:val="2"/>
          <w:sz w:val="24"/>
          <w:szCs w:val="24"/>
          <w:shd w:val="clear" w:color="auto" w:fill="FFFFFF"/>
        </w:rPr>
        <w:t>Тема 4. Применение физической силы, оружия и специальных средств при осуществлении частной охранной деятельности.</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Применение физической силы. Основания, условия и порядок применения физической силы в частной охранной деятельности. Действия охранника после применения физической силы. Ответственность за незаконное применение физической силы.</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lastRenderedPageBreak/>
        <w:t>Понятие "специальные средства". Виды специальных средств. Порядок приобретения, учета и хранения специальных средств.</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Основания, условия и порядок применения специальных средств в частной охранной деятельности. Основания, исключающие применение специальных средств. Действия охранника после применения специальных средств. Ответственность за незаконное применение специальных средств.</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Понятия "оружие" и "классификация оружия". Виды оружия. Продажа, учет, хранение, транспортировка и ношение оружия. Порядок получения лицензий на приобретение оружия, разрешений на право хранения и ношения оружия.</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Основания, условия и порядок применения оружия в частной охранной деятельности. Обстоятельства, исключающие применение оружия. Действия охранника после применения оружия. Ответственность за неправомерное применение оружия.</w:t>
      </w:r>
    </w:p>
    <w:p w:rsidR="00EF621F" w:rsidRDefault="00EF621F"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p>
    <w:p w:rsidR="00222FFE" w:rsidRPr="00A76ACD" w:rsidRDefault="00222FFE"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r w:rsidRPr="00A76ACD">
        <w:rPr>
          <w:rFonts w:ascii="Times New Roman" w:hAnsi="Times New Roman" w:cs="Times New Roman"/>
          <w:b/>
          <w:color w:val="2D2D2D"/>
          <w:spacing w:val="2"/>
          <w:sz w:val="24"/>
          <w:szCs w:val="24"/>
          <w:shd w:val="clear" w:color="auto" w:fill="FFFFFF"/>
        </w:rPr>
        <w:t>Тема 5. Основы гражданского и трудового законодательства.</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Право собственности и его содержание. Защита права собственности.</w:t>
      </w:r>
    </w:p>
    <w:p w:rsidR="00222FFE" w:rsidRPr="00222FFE" w:rsidRDefault="00222FFE" w:rsidP="009D7496">
      <w:pPr>
        <w:pStyle w:val="ConsPlusNormal"/>
        <w:widowControl/>
        <w:spacing w:line="276" w:lineRule="auto"/>
        <w:ind w:firstLine="709"/>
        <w:jc w:val="both"/>
        <w:outlineLvl w:val="2"/>
        <w:rPr>
          <w:rStyle w:val="apple-converted-space"/>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Обстоятельства, возникающие вследствие причинения вреда имуществу. Общие основания ответственности за причинение вреда.</w:t>
      </w:r>
      <w:r w:rsidRPr="00222FFE">
        <w:rPr>
          <w:rStyle w:val="apple-converted-space"/>
          <w:rFonts w:ascii="Times New Roman" w:hAnsi="Times New Roman" w:cs="Times New Roman"/>
          <w:color w:val="2D2D2D"/>
          <w:spacing w:val="2"/>
          <w:sz w:val="24"/>
          <w:szCs w:val="24"/>
          <w:shd w:val="clear" w:color="auto" w:fill="FFFFFF"/>
        </w:rPr>
        <w:t> </w:t>
      </w:r>
      <w:hyperlink r:id="rId61" w:history="1">
        <w:r w:rsidRPr="00222FFE">
          <w:rPr>
            <w:rStyle w:val="afa"/>
            <w:rFonts w:ascii="Times New Roman" w:hAnsi="Times New Roman" w:cs="Times New Roman"/>
            <w:color w:val="00466E"/>
            <w:spacing w:val="2"/>
            <w:sz w:val="24"/>
            <w:szCs w:val="24"/>
            <w:shd w:val="clear" w:color="auto" w:fill="FFFFFF"/>
          </w:rPr>
          <w:t>Статьи 1066</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sz w:val="24"/>
          <w:szCs w:val="24"/>
        </w:rPr>
      </w:pPr>
      <w:r w:rsidRPr="00222FFE">
        <w:rPr>
          <w:rFonts w:ascii="Times New Roman" w:hAnsi="Times New Roman" w:cs="Times New Roman"/>
          <w:color w:val="2D2D2D"/>
          <w:spacing w:val="2"/>
          <w:sz w:val="24"/>
          <w:szCs w:val="24"/>
          <w:shd w:val="clear" w:color="auto" w:fill="FFFFFF"/>
        </w:rPr>
        <w:t xml:space="preserve"> Общая характеристика</w:t>
      </w:r>
      <w:r w:rsidRPr="00222FFE">
        <w:rPr>
          <w:rStyle w:val="apple-converted-space"/>
          <w:rFonts w:ascii="Times New Roman" w:hAnsi="Times New Roman" w:cs="Times New Roman"/>
          <w:color w:val="2D2D2D"/>
          <w:spacing w:val="2"/>
          <w:sz w:val="24"/>
          <w:szCs w:val="24"/>
          <w:shd w:val="clear" w:color="auto" w:fill="FFFFFF"/>
        </w:rPr>
        <w:t> </w:t>
      </w:r>
      <w:hyperlink r:id="rId62" w:history="1">
        <w:r w:rsidRPr="00222FFE">
          <w:rPr>
            <w:rStyle w:val="afa"/>
            <w:rFonts w:ascii="Times New Roman" w:hAnsi="Times New Roman" w:cs="Times New Roman"/>
            <w:color w:val="00466E"/>
            <w:spacing w:val="2"/>
            <w:sz w:val="24"/>
            <w:szCs w:val="24"/>
            <w:shd w:val="clear" w:color="auto" w:fill="FFFFFF"/>
          </w:rPr>
          <w:t>Трудового кодекса Российской Федерации</w:t>
        </w:r>
      </w:hyperlink>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Стороны и содержание трудового договора. Условия трудового договора, срок и форма. Основания прекращения трудового договора. Рабочее время и время отдыха. Оплата и нормирование труда. Трудовая дисциплина.</w:t>
      </w:r>
    </w:p>
    <w:p w:rsidR="002225DE" w:rsidRPr="00222FFE" w:rsidRDefault="00222FFE" w:rsidP="009D7496">
      <w:pPr>
        <w:pStyle w:val="ConsPlusNormal"/>
        <w:widowControl/>
        <w:spacing w:line="276" w:lineRule="auto"/>
        <w:ind w:firstLine="709"/>
        <w:jc w:val="both"/>
        <w:outlineLvl w:val="2"/>
        <w:rPr>
          <w:rFonts w:ascii="Times New Roman" w:hAnsi="Times New Roman" w:cs="Times New Roman"/>
          <w:sz w:val="24"/>
          <w:szCs w:val="24"/>
        </w:rPr>
      </w:pPr>
      <w:r w:rsidRPr="00222FFE">
        <w:rPr>
          <w:rFonts w:ascii="Times New Roman" w:hAnsi="Times New Roman" w:cs="Times New Roman"/>
          <w:color w:val="2D2D2D"/>
          <w:spacing w:val="2"/>
          <w:sz w:val="24"/>
          <w:szCs w:val="24"/>
          <w:shd w:val="clear" w:color="auto" w:fill="FFFFFF"/>
        </w:rPr>
        <w:t>Понятие "материальная ответственность сторон трудового договора". Основания и условия материальной ответственности сторон трудового договора.</w:t>
      </w:r>
    </w:p>
    <w:p w:rsidR="00A0088B" w:rsidRPr="00222FFE" w:rsidRDefault="00A0088B" w:rsidP="009D7496">
      <w:pPr>
        <w:autoSpaceDE w:val="0"/>
        <w:autoSpaceDN w:val="0"/>
        <w:adjustRightInd w:val="0"/>
        <w:spacing w:line="276" w:lineRule="auto"/>
        <w:ind w:firstLine="709"/>
        <w:jc w:val="both"/>
        <w:rPr>
          <w:rStyle w:val="211pt"/>
          <w:rFonts w:eastAsia="Calibri"/>
          <w:sz w:val="24"/>
          <w:szCs w:val="24"/>
        </w:rPr>
      </w:pPr>
    </w:p>
    <w:p w:rsidR="00E600A9" w:rsidRDefault="00E600A9" w:rsidP="009D7496">
      <w:pPr>
        <w:autoSpaceDE w:val="0"/>
        <w:autoSpaceDN w:val="0"/>
        <w:adjustRightInd w:val="0"/>
        <w:spacing w:line="276" w:lineRule="auto"/>
        <w:ind w:firstLine="709"/>
        <w:jc w:val="both"/>
        <w:rPr>
          <w:b/>
          <w:sz w:val="28"/>
          <w:szCs w:val="28"/>
        </w:rPr>
      </w:pPr>
      <w:r>
        <w:rPr>
          <w:b/>
          <w:sz w:val="28"/>
          <w:szCs w:val="28"/>
        </w:rPr>
        <w:t>Тактико-специальная</w:t>
      </w:r>
      <w:r w:rsidRPr="002225DE">
        <w:rPr>
          <w:b/>
          <w:sz w:val="28"/>
          <w:szCs w:val="28"/>
        </w:rPr>
        <w:t xml:space="preserve"> подготовка</w:t>
      </w:r>
    </w:p>
    <w:p w:rsidR="00E600A9" w:rsidRPr="002225DE" w:rsidRDefault="00E600A9" w:rsidP="009D7496">
      <w:pPr>
        <w:autoSpaceDE w:val="0"/>
        <w:autoSpaceDN w:val="0"/>
        <w:adjustRightInd w:val="0"/>
        <w:spacing w:line="276" w:lineRule="auto"/>
        <w:ind w:firstLine="709"/>
        <w:jc w:val="both"/>
        <w:rPr>
          <w:b/>
          <w:sz w:val="28"/>
          <w:szCs w:val="28"/>
        </w:rPr>
      </w:pPr>
    </w:p>
    <w:p w:rsidR="00E600A9" w:rsidRPr="002225DE" w:rsidRDefault="00E600A9"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E600A9" w:rsidRPr="002225DE" w:rsidRDefault="00E600A9"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Тактико-специальная подготовка</w:t>
      </w:r>
      <w:r w:rsidRPr="002225DE">
        <w:rPr>
          <w:rFonts w:ascii="Times New Roman" w:hAnsi="Times New Roman" w:cs="Times New Roman"/>
          <w:b/>
          <w:sz w:val="24"/>
          <w:szCs w:val="24"/>
        </w:rPr>
        <w:t xml:space="preserve">» </w:t>
      </w:r>
    </w:p>
    <w:p w:rsidR="00E600A9" w:rsidRDefault="00E600A9" w:rsidP="00E600A9">
      <w:pPr>
        <w:pStyle w:val="ConsPlusNormal"/>
        <w:widowControl/>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53"/>
        <w:gridCol w:w="1914"/>
        <w:gridCol w:w="1914"/>
        <w:gridCol w:w="1915"/>
      </w:tblGrid>
      <w:tr w:rsidR="000A5A4F" w:rsidRPr="00743B57" w:rsidTr="00894A58">
        <w:tc>
          <w:tcPr>
            <w:tcW w:w="675" w:type="dxa"/>
            <w:vMerge w:val="restart"/>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3153" w:type="dxa"/>
            <w:vMerge w:val="restart"/>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5743" w:type="dxa"/>
            <w:gridSpan w:val="3"/>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0A5A4F" w:rsidRPr="00743B57" w:rsidTr="00894A58">
        <w:tc>
          <w:tcPr>
            <w:tcW w:w="675" w:type="dxa"/>
            <w:vMerge/>
          </w:tcPr>
          <w:p w:rsidR="000A5A4F" w:rsidRPr="00743B57" w:rsidRDefault="000A5A4F" w:rsidP="001D1EB3"/>
        </w:tc>
        <w:tc>
          <w:tcPr>
            <w:tcW w:w="3153" w:type="dxa"/>
            <w:vMerge/>
          </w:tcPr>
          <w:p w:rsidR="000A5A4F" w:rsidRPr="00743B57" w:rsidRDefault="000A5A4F" w:rsidP="001D1EB3"/>
        </w:tc>
        <w:tc>
          <w:tcPr>
            <w:tcW w:w="1914" w:type="dxa"/>
            <w:vMerge w:val="restart"/>
          </w:tcPr>
          <w:p w:rsidR="000A5A4F" w:rsidRPr="00743B57" w:rsidRDefault="000A5A4F" w:rsidP="001D1EB3">
            <w:pPr>
              <w:jc w:val="center"/>
            </w:pPr>
            <w:r w:rsidRPr="00743B57">
              <w:t>всего</w:t>
            </w:r>
          </w:p>
        </w:tc>
        <w:tc>
          <w:tcPr>
            <w:tcW w:w="3829" w:type="dxa"/>
            <w:gridSpan w:val="2"/>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r>
      <w:tr w:rsidR="000A5A4F" w:rsidRPr="00743B57" w:rsidTr="00894A58">
        <w:tc>
          <w:tcPr>
            <w:tcW w:w="675" w:type="dxa"/>
            <w:vMerge/>
          </w:tcPr>
          <w:p w:rsidR="000A5A4F" w:rsidRPr="00743B57" w:rsidRDefault="000A5A4F" w:rsidP="001D1EB3"/>
        </w:tc>
        <w:tc>
          <w:tcPr>
            <w:tcW w:w="3153" w:type="dxa"/>
            <w:vMerge/>
          </w:tcPr>
          <w:p w:rsidR="000A5A4F" w:rsidRPr="00743B57" w:rsidRDefault="000A5A4F" w:rsidP="001D1EB3"/>
        </w:tc>
        <w:tc>
          <w:tcPr>
            <w:tcW w:w="1914" w:type="dxa"/>
            <w:vMerge/>
          </w:tcPr>
          <w:p w:rsidR="000A5A4F" w:rsidRPr="00743B57" w:rsidRDefault="000A5A4F" w:rsidP="001D1EB3"/>
        </w:tc>
        <w:tc>
          <w:tcPr>
            <w:tcW w:w="1914" w:type="dxa"/>
          </w:tcPr>
          <w:p w:rsidR="000A5A4F" w:rsidRPr="00743B57" w:rsidRDefault="000A5A4F"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915" w:type="dxa"/>
          </w:tcPr>
          <w:p w:rsidR="000A5A4F" w:rsidRPr="00743B57" w:rsidRDefault="000A5A4F" w:rsidP="001D1EB3">
            <w:r w:rsidRPr="00743B57">
              <w:t>практических</w:t>
            </w:r>
          </w:p>
        </w:tc>
      </w:tr>
      <w:tr w:rsidR="004F0EDB" w:rsidRPr="00743B57" w:rsidTr="00894A58">
        <w:tc>
          <w:tcPr>
            <w:tcW w:w="675" w:type="dxa"/>
          </w:tcPr>
          <w:p w:rsidR="004F0EDB" w:rsidRPr="00743B57" w:rsidRDefault="004F0EDB" w:rsidP="000A5A4F">
            <w:pPr>
              <w:jc w:val="center"/>
            </w:pPr>
            <w:r>
              <w:t>1</w:t>
            </w:r>
          </w:p>
        </w:tc>
        <w:tc>
          <w:tcPr>
            <w:tcW w:w="3153" w:type="dxa"/>
          </w:tcPr>
          <w:p w:rsidR="004F0EDB" w:rsidRPr="00743B57" w:rsidRDefault="004F0EDB" w:rsidP="001D1EB3">
            <w:pPr>
              <w:rPr>
                <w:color w:val="000000"/>
                <w:sz w:val="23"/>
                <w:szCs w:val="23"/>
                <w:shd w:val="clear" w:color="auto" w:fill="FFFFFF"/>
              </w:rPr>
            </w:pPr>
            <w:r w:rsidRPr="00743B57">
              <w:rPr>
                <w:color w:val="000000"/>
                <w:sz w:val="23"/>
                <w:szCs w:val="23"/>
                <w:shd w:val="clear" w:color="auto" w:fill="FFFFFF"/>
              </w:rPr>
              <w:t>Тактика и методы охраны имущества. Обеспечение внутриобъектового и пропускного режимов</w:t>
            </w:r>
          </w:p>
        </w:tc>
        <w:tc>
          <w:tcPr>
            <w:tcW w:w="1914" w:type="dxa"/>
          </w:tcPr>
          <w:p w:rsidR="004F0EDB" w:rsidRPr="00743B57" w:rsidRDefault="004F0EDB" w:rsidP="00DF42F5">
            <w:pPr>
              <w:jc w:val="center"/>
            </w:pPr>
            <w:r>
              <w:t>4</w:t>
            </w:r>
          </w:p>
        </w:tc>
        <w:tc>
          <w:tcPr>
            <w:tcW w:w="1914" w:type="dxa"/>
          </w:tcPr>
          <w:p w:rsidR="004F0EDB" w:rsidRPr="00743B57" w:rsidRDefault="004F0EDB" w:rsidP="00DF42F5">
            <w:pPr>
              <w:jc w:val="center"/>
            </w:pPr>
            <w:r>
              <w:t>2</w:t>
            </w:r>
          </w:p>
        </w:tc>
        <w:tc>
          <w:tcPr>
            <w:tcW w:w="1915" w:type="dxa"/>
          </w:tcPr>
          <w:p w:rsidR="004F0EDB" w:rsidRPr="00743B57" w:rsidRDefault="004F0EDB" w:rsidP="00DF42F5">
            <w:pPr>
              <w:jc w:val="center"/>
            </w:pPr>
            <w:r>
              <w:t>2</w:t>
            </w:r>
          </w:p>
        </w:tc>
      </w:tr>
      <w:tr w:rsidR="004F0EDB" w:rsidRPr="00743B57" w:rsidTr="00894A58">
        <w:tc>
          <w:tcPr>
            <w:tcW w:w="675" w:type="dxa"/>
          </w:tcPr>
          <w:p w:rsidR="004F0EDB" w:rsidRPr="00743B57" w:rsidRDefault="004F0EDB" w:rsidP="000A5A4F">
            <w:pPr>
              <w:jc w:val="center"/>
            </w:pPr>
            <w:r>
              <w:t>2</w:t>
            </w:r>
          </w:p>
        </w:tc>
        <w:tc>
          <w:tcPr>
            <w:tcW w:w="3153" w:type="dxa"/>
          </w:tcPr>
          <w:p w:rsidR="004F0EDB" w:rsidRPr="00743B57" w:rsidRDefault="004F0EDB" w:rsidP="001D1EB3">
            <w:pPr>
              <w:rPr>
                <w:color w:val="000000"/>
                <w:sz w:val="23"/>
                <w:szCs w:val="23"/>
                <w:shd w:val="clear" w:color="auto" w:fill="FFFFFF"/>
              </w:rPr>
            </w:pPr>
            <w:r w:rsidRPr="00743B57">
              <w:rPr>
                <w:color w:val="000000"/>
                <w:sz w:val="23"/>
                <w:szCs w:val="23"/>
                <w:shd w:val="clear" w:color="auto" w:fill="FFFFFF"/>
              </w:rPr>
              <w:t>Защита жизни и здоровья граждан</w:t>
            </w:r>
          </w:p>
        </w:tc>
        <w:tc>
          <w:tcPr>
            <w:tcW w:w="1914" w:type="dxa"/>
          </w:tcPr>
          <w:p w:rsidR="004F0EDB" w:rsidRPr="00743B57" w:rsidRDefault="004F0EDB" w:rsidP="00DF42F5">
            <w:pPr>
              <w:jc w:val="center"/>
            </w:pPr>
            <w:r>
              <w:t>3</w:t>
            </w:r>
          </w:p>
        </w:tc>
        <w:tc>
          <w:tcPr>
            <w:tcW w:w="1914" w:type="dxa"/>
          </w:tcPr>
          <w:p w:rsidR="004F0EDB" w:rsidRPr="00743B57" w:rsidRDefault="004F0EDB" w:rsidP="00DF42F5">
            <w:pPr>
              <w:jc w:val="center"/>
            </w:pPr>
            <w:r>
              <w:t>2</w:t>
            </w:r>
          </w:p>
        </w:tc>
        <w:tc>
          <w:tcPr>
            <w:tcW w:w="1915" w:type="dxa"/>
          </w:tcPr>
          <w:p w:rsidR="004F0EDB" w:rsidRPr="00743B57" w:rsidRDefault="004F0EDB" w:rsidP="00DF42F5">
            <w:pPr>
              <w:jc w:val="center"/>
            </w:pPr>
            <w:r>
              <w:t>1</w:t>
            </w:r>
          </w:p>
        </w:tc>
      </w:tr>
      <w:tr w:rsidR="004F0EDB" w:rsidRPr="00743B57" w:rsidTr="00894A58">
        <w:tc>
          <w:tcPr>
            <w:tcW w:w="675" w:type="dxa"/>
          </w:tcPr>
          <w:p w:rsidR="004F0EDB" w:rsidRPr="00743B57" w:rsidRDefault="004F0EDB" w:rsidP="000A5A4F">
            <w:pPr>
              <w:jc w:val="center"/>
            </w:pPr>
            <w:r>
              <w:t>3</w:t>
            </w:r>
          </w:p>
        </w:tc>
        <w:tc>
          <w:tcPr>
            <w:tcW w:w="3153" w:type="dxa"/>
          </w:tcPr>
          <w:p w:rsidR="004F0EDB" w:rsidRPr="00743B57" w:rsidRDefault="004F0EDB" w:rsidP="001D1EB3">
            <w:pPr>
              <w:rPr>
                <w:color w:val="000000"/>
                <w:sz w:val="23"/>
                <w:szCs w:val="23"/>
                <w:shd w:val="clear" w:color="auto" w:fill="FFFFFF"/>
              </w:rPr>
            </w:pPr>
            <w:r w:rsidRPr="00743B57">
              <w:rPr>
                <w:color w:val="000000"/>
                <w:sz w:val="23"/>
                <w:szCs w:val="23"/>
                <w:shd w:val="clear" w:color="auto" w:fill="FFFFFF"/>
              </w:rPr>
              <w:t>Тактика и методы обеспечения порядка в местах проведения массовых мероприятий</w:t>
            </w:r>
          </w:p>
        </w:tc>
        <w:tc>
          <w:tcPr>
            <w:tcW w:w="1914" w:type="dxa"/>
          </w:tcPr>
          <w:p w:rsidR="004F0EDB" w:rsidRPr="00743B57" w:rsidRDefault="004F0EDB" w:rsidP="00DF42F5">
            <w:pPr>
              <w:jc w:val="center"/>
            </w:pPr>
            <w:r>
              <w:t>3</w:t>
            </w:r>
          </w:p>
        </w:tc>
        <w:tc>
          <w:tcPr>
            <w:tcW w:w="1914" w:type="dxa"/>
          </w:tcPr>
          <w:p w:rsidR="004F0EDB" w:rsidRPr="00743B57" w:rsidRDefault="004F0EDB" w:rsidP="00DF42F5">
            <w:pPr>
              <w:jc w:val="center"/>
            </w:pPr>
            <w:r>
              <w:t>2</w:t>
            </w:r>
          </w:p>
        </w:tc>
        <w:tc>
          <w:tcPr>
            <w:tcW w:w="1915" w:type="dxa"/>
          </w:tcPr>
          <w:p w:rsidR="004F0EDB" w:rsidRPr="00743B57" w:rsidRDefault="004F0EDB" w:rsidP="00DF42F5">
            <w:pPr>
              <w:jc w:val="center"/>
            </w:pPr>
            <w:r>
              <w:t>1</w:t>
            </w:r>
          </w:p>
        </w:tc>
      </w:tr>
      <w:tr w:rsidR="00DF42F5" w:rsidRPr="00743B57" w:rsidTr="00894A58">
        <w:tc>
          <w:tcPr>
            <w:tcW w:w="675" w:type="dxa"/>
          </w:tcPr>
          <w:p w:rsidR="00DF42F5" w:rsidRPr="00743B57" w:rsidRDefault="00DF42F5" w:rsidP="000A5A4F">
            <w:pPr>
              <w:jc w:val="center"/>
            </w:pPr>
            <w:r w:rsidRPr="00743B57">
              <w:t>4</w:t>
            </w:r>
          </w:p>
        </w:tc>
        <w:tc>
          <w:tcPr>
            <w:tcW w:w="3153" w:type="dxa"/>
          </w:tcPr>
          <w:p w:rsidR="00DF42F5" w:rsidRPr="00743B57" w:rsidRDefault="00DF42F5" w:rsidP="001D1EB3">
            <w:r w:rsidRPr="00743B57">
              <w:rPr>
                <w:color w:val="000000"/>
                <w:sz w:val="23"/>
                <w:szCs w:val="23"/>
                <w:shd w:val="clear" w:color="auto" w:fill="FFFFFF"/>
              </w:rPr>
              <w:t xml:space="preserve">Консультирование и подготовка рекомендаций клиентам по вопросам правомерной защиты от </w:t>
            </w:r>
            <w:r w:rsidRPr="00743B57">
              <w:rPr>
                <w:color w:val="000000"/>
                <w:sz w:val="23"/>
                <w:szCs w:val="23"/>
                <w:shd w:val="clear" w:color="auto" w:fill="FFFFFF"/>
              </w:rPr>
              <w:lastRenderedPageBreak/>
              <w:t>противоправных посягательств</w:t>
            </w:r>
          </w:p>
        </w:tc>
        <w:tc>
          <w:tcPr>
            <w:tcW w:w="1914" w:type="dxa"/>
            <w:vMerge w:val="restart"/>
          </w:tcPr>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Pr="00743B57" w:rsidRDefault="00A955AB" w:rsidP="00DF42F5">
            <w:pPr>
              <w:jc w:val="center"/>
            </w:pPr>
            <w:r>
              <w:t>1,0</w:t>
            </w:r>
          </w:p>
        </w:tc>
        <w:tc>
          <w:tcPr>
            <w:tcW w:w="1914" w:type="dxa"/>
            <w:vMerge w:val="restart"/>
          </w:tcPr>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Pr="00743B57" w:rsidRDefault="00DF42F5" w:rsidP="00DF42F5">
            <w:pPr>
              <w:jc w:val="center"/>
            </w:pPr>
            <w:r>
              <w:t>0,5</w:t>
            </w:r>
          </w:p>
        </w:tc>
        <w:tc>
          <w:tcPr>
            <w:tcW w:w="1915" w:type="dxa"/>
            <w:vMerge w:val="restart"/>
          </w:tcPr>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Default="00DF42F5" w:rsidP="00DF42F5">
            <w:pPr>
              <w:jc w:val="center"/>
            </w:pPr>
          </w:p>
          <w:p w:rsidR="00DF42F5" w:rsidRPr="00743B57" w:rsidRDefault="00A955AB" w:rsidP="00DF42F5">
            <w:pPr>
              <w:jc w:val="center"/>
            </w:pPr>
            <w:r>
              <w:t>0,5</w:t>
            </w:r>
          </w:p>
        </w:tc>
      </w:tr>
      <w:tr w:rsidR="00DF42F5" w:rsidRPr="00743B57" w:rsidTr="00894A58">
        <w:tc>
          <w:tcPr>
            <w:tcW w:w="675" w:type="dxa"/>
          </w:tcPr>
          <w:p w:rsidR="00DF42F5" w:rsidRPr="00743B57" w:rsidRDefault="00DF42F5" w:rsidP="000A5A4F">
            <w:pPr>
              <w:jc w:val="center"/>
            </w:pPr>
            <w:r w:rsidRPr="00743B57">
              <w:lastRenderedPageBreak/>
              <w:t>5</w:t>
            </w:r>
          </w:p>
        </w:tc>
        <w:tc>
          <w:tcPr>
            <w:tcW w:w="3153" w:type="dxa"/>
          </w:tcPr>
          <w:p w:rsidR="00DF42F5" w:rsidRPr="00743B57" w:rsidRDefault="00DF42F5" w:rsidP="001D1EB3">
            <w:r w:rsidRPr="00743B57">
              <w:rPr>
                <w:color w:val="000000"/>
                <w:sz w:val="23"/>
                <w:szCs w:val="23"/>
                <w:shd w:val="clear" w:color="auto" w:fill="FFFFFF"/>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w:t>
            </w:r>
          </w:p>
        </w:tc>
        <w:tc>
          <w:tcPr>
            <w:tcW w:w="1914" w:type="dxa"/>
            <w:vMerge/>
          </w:tcPr>
          <w:p w:rsidR="00DF42F5" w:rsidRPr="00743B57" w:rsidRDefault="00DF42F5" w:rsidP="001D1EB3"/>
        </w:tc>
        <w:tc>
          <w:tcPr>
            <w:tcW w:w="1914" w:type="dxa"/>
            <w:vMerge/>
          </w:tcPr>
          <w:p w:rsidR="00DF42F5" w:rsidRPr="00743B57" w:rsidRDefault="00DF42F5" w:rsidP="001D1EB3"/>
        </w:tc>
        <w:tc>
          <w:tcPr>
            <w:tcW w:w="1915" w:type="dxa"/>
            <w:vMerge/>
          </w:tcPr>
          <w:p w:rsidR="00DF42F5" w:rsidRPr="00743B57" w:rsidRDefault="00DF42F5" w:rsidP="001D1EB3"/>
        </w:tc>
      </w:tr>
      <w:tr w:rsidR="000A5A4F" w:rsidRPr="00743B57" w:rsidTr="00894A58">
        <w:tc>
          <w:tcPr>
            <w:tcW w:w="675" w:type="dxa"/>
          </w:tcPr>
          <w:p w:rsidR="000A5A4F" w:rsidRPr="00743B57" w:rsidRDefault="000A5A4F" w:rsidP="000A5A4F">
            <w:pPr>
              <w:jc w:val="center"/>
            </w:pPr>
            <w:r w:rsidRPr="00743B57">
              <w:t>6</w:t>
            </w:r>
          </w:p>
        </w:tc>
        <w:tc>
          <w:tcPr>
            <w:tcW w:w="3153" w:type="dxa"/>
          </w:tcPr>
          <w:p w:rsidR="000A5A4F" w:rsidRPr="00743B57" w:rsidRDefault="000A5A4F" w:rsidP="001D1EB3">
            <w:pPr>
              <w:rPr>
                <w:color w:val="000000"/>
                <w:sz w:val="23"/>
                <w:szCs w:val="23"/>
                <w:shd w:val="clear" w:color="auto" w:fill="FFFFFF"/>
              </w:rPr>
            </w:pPr>
            <w:r w:rsidRPr="00743B57">
              <w:rPr>
                <w:color w:val="000000"/>
                <w:sz w:val="23"/>
                <w:szCs w:val="23"/>
                <w:shd w:val="clear" w:color="auto" w:fill="FFFFFF"/>
              </w:rPr>
              <w:t>Действия сотрудника охраны в экстремальных ситуациях</w:t>
            </w:r>
          </w:p>
        </w:tc>
        <w:tc>
          <w:tcPr>
            <w:tcW w:w="1914" w:type="dxa"/>
          </w:tcPr>
          <w:p w:rsidR="000A5A4F" w:rsidRPr="00743B57" w:rsidRDefault="00A955AB" w:rsidP="00DF42F5">
            <w:pPr>
              <w:jc w:val="center"/>
            </w:pPr>
            <w:r>
              <w:t>1,0</w:t>
            </w:r>
          </w:p>
        </w:tc>
        <w:tc>
          <w:tcPr>
            <w:tcW w:w="1914" w:type="dxa"/>
          </w:tcPr>
          <w:p w:rsidR="000A5A4F" w:rsidRPr="00743B57" w:rsidRDefault="00DF42F5" w:rsidP="00DF42F5">
            <w:pPr>
              <w:jc w:val="center"/>
            </w:pPr>
            <w:r>
              <w:t>0,5</w:t>
            </w:r>
          </w:p>
        </w:tc>
        <w:tc>
          <w:tcPr>
            <w:tcW w:w="1915" w:type="dxa"/>
          </w:tcPr>
          <w:p w:rsidR="000A5A4F" w:rsidRPr="00743B57" w:rsidRDefault="00A955AB" w:rsidP="00DF42F5">
            <w:pPr>
              <w:jc w:val="center"/>
            </w:pPr>
            <w:r>
              <w:t>0,5</w:t>
            </w:r>
          </w:p>
        </w:tc>
      </w:tr>
      <w:tr w:rsidR="000A5A4F" w:rsidRPr="00743B57" w:rsidTr="00894A58">
        <w:tc>
          <w:tcPr>
            <w:tcW w:w="675" w:type="dxa"/>
          </w:tcPr>
          <w:p w:rsidR="000A5A4F" w:rsidRPr="00743B57" w:rsidRDefault="000A5A4F" w:rsidP="001D1EB3"/>
        </w:tc>
        <w:tc>
          <w:tcPr>
            <w:tcW w:w="3153" w:type="dxa"/>
          </w:tcPr>
          <w:p w:rsidR="000A5A4F" w:rsidRPr="00743B57" w:rsidRDefault="000A5A4F" w:rsidP="001D1EB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Зачет по темам   1 – 6</w:t>
            </w:r>
          </w:p>
        </w:tc>
        <w:tc>
          <w:tcPr>
            <w:tcW w:w="1914" w:type="dxa"/>
          </w:tcPr>
          <w:p w:rsidR="000A5A4F" w:rsidRPr="00743B57" w:rsidRDefault="00DF42F5" w:rsidP="00DF42F5">
            <w:pPr>
              <w:jc w:val="center"/>
            </w:pPr>
            <w:r>
              <w:t>1</w:t>
            </w:r>
          </w:p>
        </w:tc>
        <w:tc>
          <w:tcPr>
            <w:tcW w:w="1914" w:type="dxa"/>
          </w:tcPr>
          <w:p w:rsidR="000A5A4F" w:rsidRPr="00743B57" w:rsidRDefault="00DF42F5" w:rsidP="00DF42F5">
            <w:pPr>
              <w:jc w:val="center"/>
            </w:pPr>
            <w:r>
              <w:t>-</w:t>
            </w:r>
          </w:p>
        </w:tc>
        <w:tc>
          <w:tcPr>
            <w:tcW w:w="1915" w:type="dxa"/>
          </w:tcPr>
          <w:p w:rsidR="000A5A4F" w:rsidRPr="00743B57" w:rsidRDefault="00DF42F5" w:rsidP="00DF42F5">
            <w:pPr>
              <w:jc w:val="center"/>
            </w:pPr>
            <w:r>
              <w:t>1</w:t>
            </w:r>
          </w:p>
        </w:tc>
      </w:tr>
      <w:tr w:rsidR="000A5A4F" w:rsidRPr="00743B57" w:rsidTr="00894A58">
        <w:tc>
          <w:tcPr>
            <w:tcW w:w="675" w:type="dxa"/>
          </w:tcPr>
          <w:p w:rsidR="000A5A4F" w:rsidRPr="00743B57" w:rsidRDefault="000A5A4F" w:rsidP="001D1EB3"/>
        </w:tc>
        <w:tc>
          <w:tcPr>
            <w:tcW w:w="3153" w:type="dxa"/>
          </w:tcPr>
          <w:p w:rsidR="000A5A4F" w:rsidRPr="00743B57" w:rsidRDefault="000A5A4F" w:rsidP="001D1EB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1914" w:type="dxa"/>
          </w:tcPr>
          <w:p w:rsidR="000A5A4F" w:rsidRPr="00743B57" w:rsidRDefault="004F0EDB" w:rsidP="00DF42F5">
            <w:pPr>
              <w:jc w:val="center"/>
            </w:pPr>
            <w:r>
              <w:t>13</w:t>
            </w:r>
          </w:p>
        </w:tc>
        <w:tc>
          <w:tcPr>
            <w:tcW w:w="1914" w:type="dxa"/>
          </w:tcPr>
          <w:p w:rsidR="000A5A4F" w:rsidRPr="00743B57" w:rsidRDefault="004F0EDB" w:rsidP="00DF42F5">
            <w:pPr>
              <w:jc w:val="center"/>
            </w:pPr>
            <w:r>
              <w:t>7</w:t>
            </w:r>
          </w:p>
        </w:tc>
        <w:tc>
          <w:tcPr>
            <w:tcW w:w="1915" w:type="dxa"/>
          </w:tcPr>
          <w:p w:rsidR="000A5A4F" w:rsidRPr="00743B57" w:rsidRDefault="004F0EDB" w:rsidP="00DF42F5">
            <w:pPr>
              <w:jc w:val="center"/>
            </w:pPr>
            <w:r>
              <w:t>6</w:t>
            </w:r>
          </w:p>
        </w:tc>
      </w:tr>
    </w:tbl>
    <w:p w:rsidR="00E600A9" w:rsidRPr="006B5AEB" w:rsidRDefault="00E600A9" w:rsidP="00E600A9">
      <w:pPr>
        <w:pStyle w:val="ConsPlusNormal"/>
        <w:widowControl/>
        <w:ind w:firstLine="0"/>
        <w:jc w:val="center"/>
        <w:outlineLvl w:val="2"/>
        <w:rPr>
          <w:rFonts w:ascii="Times New Roman" w:hAnsi="Times New Roman" w:cs="Times New Roman"/>
          <w:sz w:val="24"/>
          <w:szCs w:val="24"/>
        </w:rPr>
      </w:pPr>
    </w:p>
    <w:p w:rsidR="00DF42F5" w:rsidRPr="00DF42F5"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Pr>
          <w:b/>
          <w:color w:val="2D2D2D"/>
          <w:spacing w:val="2"/>
        </w:rPr>
        <w:t>Рабочая п</w:t>
      </w:r>
      <w:r w:rsidR="00DF42F5" w:rsidRPr="00DF42F5">
        <w:rPr>
          <w:b/>
          <w:color w:val="2D2D2D"/>
          <w:spacing w:val="2"/>
        </w:rPr>
        <w:t xml:space="preserve">рограмма дисциплины </w:t>
      </w:r>
      <w:r w:rsidR="008D42E6">
        <w:rPr>
          <w:b/>
          <w:color w:val="2D2D2D"/>
          <w:spacing w:val="2"/>
        </w:rPr>
        <w:t>«</w:t>
      </w:r>
      <w:r w:rsidR="00DF42F5" w:rsidRPr="00DF42F5">
        <w:rPr>
          <w:b/>
          <w:color w:val="2D2D2D"/>
          <w:spacing w:val="2"/>
        </w:rPr>
        <w:t>Тактико-специальная подготовка</w:t>
      </w:r>
      <w:r w:rsidR="008D42E6">
        <w:rPr>
          <w:b/>
          <w:color w:val="2D2D2D"/>
          <w:spacing w:val="2"/>
        </w:rPr>
        <w:t>»</w:t>
      </w:r>
      <w:r w:rsidR="00DF42F5" w:rsidRPr="00DF42F5">
        <w:rPr>
          <w:b/>
          <w:color w:val="2D2D2D"/>
          <w:spacing w:val="2"/>
        </w:rPr>
        <w:t>.</w:t>
      </w:r>
      <w:r w:rsidR="00DF42F5" w:rsidRPr="00DF42F5">
        <w:rPr>
          <w:b/>
          <w:color w:val="2D2D2D"/>
          <w:spacing w:val="2"/>
        </w:rPr>
        <w:br/>
      </w:r>
    </w:p>
    <w:p w:rsid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DF42F5">
        <w:rPr>
          <w:b/>
          <w:color w:val="2D2D2D"/>
          <w:spacing w:val="2"/>
        </w:rPr>
        <w:t>Тема 1. Тактика и методы охраны имущества. Обеспечение внутриобъектового и пропускного режимов.</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Виды охраняемых объектов и комплекс мер по обеспечению их безопасности.</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Особенности охраны имущества. Особенности охраны мест проживания граждан. Осуществление охраны имущества с использованием оружия. Особенности охраны имущества при его транспортировке.</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Обеспечение внутриобъектового и пропускного режимов на объектах как самостоятельный вид охранных услуг. Организация пропускного и внутриобъектового режимов. Выявление документов, имеющих признаки подделки.</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Тактика действий при задержании лиц, совершивших противоправное посягательство на охраняемое имущество либо нарушающих внутриобъектовый и (или) пропускной режимы, и при передаче задерживаемых в органы внутренних дел (полицию).</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Особенности охраны объектов социальной сферы, жизнедеятельности и жизнеобеспечения населения, топливно-энергетического комплекса.</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Оказание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DF42F5">
        <w:rPr>
          <w:b/>
          <w:color w:val="2D2D2D"/>
          <w:spacing w:val="2"/>
        </w:rPr>
        <w:t>Тема 2. Защита жизни и здоровья граждан.</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Особенности заключения договора на оказание данного вида охранных услуг. Запрет на выдачу оружия при осуществлении данного вида услуг.</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Тактика осуществления защиты жизни и здоровья граждан, находящихся на стационарных объектах.</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Особенности осуществления защиты жизни и здоровья граждан в общественных местах.</w:t>
      </w:r>
    </w:p>
    <w:p w:rsid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894A58" w:rsidRDefault="00894A58"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894A58" w:rsidRPr="00DF42F5" w:rsidRDefault="00894A58"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DF42F5">
        <w:rPr>
          <w:b/>
          <w:color w:val="2D2D2D"/>
          <w:spacing w:val="2"/>
        </w:rPr>
        <w:lastRenderedPageBreak/>
        <w:t>Тема 3. Тактика и методы обеспечения порядка в местах проведения массовых мероприятий.</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Понятие "массовые мероприятия", виды массовых мероприятий.</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Принципы организации охраны массовых мероприятий. Организация и осуществление охраны при подготовке, во время проведения и после окончания массовых мероприятий.</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Порядок действий в нестандартных и конфликтных ситуациях.</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 xml:space="preserve">Тактика действий при оказании содействия правоохранительным органам в обеспечении правопорядка, в том числе в местах оказания охранных услуг и на прилегающих территориях. Тактика действий при совместном патрулировании и работе на объектах, в том числе с сотрудниками полиции, а также военнослужащими (сотрудниками) войск национальной гвардии. </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DF42F5">
        <w:rPr>
          <w:b/>
          <w:color w:val="2D2D2D"/>
          <w:spacing w:val="2"/>
        </w:rPr>
        <w:t>Тема 4. Консультирование и подготовка рекомендаций клиентам по вопросам правомерной защиты от противоправных посягательств.</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 xml:space="preserve">Особенности заключения договора на оказание данного вида охранных услуг. Предмет договора. </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Особенности консультирования и подготовки рекомендаций по вопросам обеспечения защиты имущества от противоправных посягательств.</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Особенности консультирования и подготовки рекомендаций по вопросам обеспечения личной безопасности.</w:t>
      </w:r>
    </w:p>
    <w:p w:rsid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b/>
          <w:color w:val="2D2D2D"/>
          <w:spacing w:val="2"/>
        </w:rPr>
        <w:t>Тема 5.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w:t>
      </w:r>
      <w:r w:rsidRPr="00DF42F5">
        <w:rPr>
          <w:color w:val="2D2D2D"/>
          <w:spacing w:val="2"/>
        </w:rPr>
        <w:t>.</w:t>
      </w:r>
    </w:p>
    <w:p w:rsid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Условия осуществления данного вида деятельности, охрана объектов и (или) имущества на объектах.</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Осуществление проектирования, монтажа и эксплуатационного обслуживания технических средств охраны.</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Особенности организации охраны с применением технических средств охранной, пожарной и тревожной сигнализаций.</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Особенности действий охранников, обеспечивающих оказание данного вида услуг.</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DF42F5">
        <w:rPr>
          <w:b/>
          <w:color w:val="2D2D2D"/>
          <w:spacing w:val="2"/>
        </w:rPr>
        <w:t>Тема 6. Действия сотрудника охраны в экстремальных ситуациях.</w:t>
      </w: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DF42F5" w:rsidRP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Общая последовательность действий на месте происшествия.</w:t>
      </w:r>
    </w:p>
    <w:p w:rsidR="00DF42F5" w:rsidRDefault="00DF42F5"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DF42F5">
        <w:rPr>
          <w:color w:val="2D2D2D"/>
          <w:spacing w:val="2"/>
        </w:rPr>
        <w:t>Действия при пожарах, технических авариях, природных и техногенных катастрофах. Действия при совершении преступлений и административных правонарушений на объекте охраны (за исключением действий в ситуациях террористической угрозы, изучаемых в рамках дисциплины "Противодействие терроризму").</w:t>
      </w:r>
    </w:p>
    <w:p w:rsidR="00DF42F5" w:rsidRDefault="00DF42F5" w:rsidP="009D7496">
      <w:pPr>
        <w:pStyle w:val="formattext"/>
        <w:shd w:val="clear" w:color="auto" w:fill="FFFFFF"/>
        <w:spacing w:before="0" w:beforeAutospacing="0" w:after="0" w:afterAutospacing="0" w:line="276" w:lineRule="auto"/>
        <w:ind w:firstLine="709"/>
        <w:jc w:val="both"/>
        <w:textAlignment w:val="baseline"/>
        <w:rPr>
          <w:rFonts w:ascii="Arial" w:hAnsi="Arial" w:cs="Arial"/>
          <w:color w:val="2D2D2D"/>
          <w:spacing w:val="2"/>
          <w:sz w:val="21"/>
          <w:szCs w:val="21"/>
        </w:rPr>
      </w:pPr>
    </w:p>
    <w:p w:rsidR="009E7F99" w:rsidRDefault="009E7F99" w:rsidP="009D7496">
      <w:pPr>
        <w:autoSpaceDE w:val="0"/>
        <w:autoSpaceDN w:val="0"/>
        <w:adjustRightInd w:val="0"/>
        <w:spacing w:line="276" w:lineRule="auto"/>
        <w:ind w:firstLine="709"/>
        <w:jc w:val="both"/>
        <w:rPr>
          <w:rStyle w:val="211pt"/>
          <w:rFonts w:eastAsia="Calibri"/>
          <w:b/>
          <w:sz w:val="24"/>
          <w:szCs w:val="24"/>
        </w:rPr>
      </w:pPr>
    </w:p>
    <w:p w:rsidR="001544EC" w:rsidRDefault="001544EC" w:rsidP="001544EC">
      <w:pPr>
        <w:autoSpaceDE w:val="0"/>
        <w:autoSpaceDN w:val="0"/>
        <w:adjustRightInd w:val="0"/>
        <w:ind w:firstLine="709"/>
        <w:jc w:val="both"/>
        <w:rPr>
          <w:b/>
          <w:sz w:val="28"/>
          <w:szCs w:val="28"/>
        </w:rPr>
      </w:pPr>
      <w:r>
        <w:rPr>
          <w:b/>
          <w:sz w:val="28"/>
          <w:szCs w:val="28"/>
        </w:rPr>
        <w:t>Техническая подготовка</w:t>
      </w:r>
    </w:p>
    <w:p w:rsidR="00AE6855" w:rsidRPr="002225DE" w:rsidRDefault="00AE6855" w:rsidP="001544EC">
      <w:pPr>
        <w:autoSpaceDE w:val="0"/>
        <w:autoSpaceDN w:val="0"/>
        <w:adjustRightInd w:val="0"/>
        <w:ind w:firstLine="709"/>
        <w:jc w:val="both"/>
        <w:rPr>
          <w:b/>
          <w:sz w:val="28"/>
          <w:szCs w:val="28"/>
        </w:rPr>
      </w:pPr>
    </w:p>
    <w:p w:rsidR="001544EC" w:rsidRPr="002225DE" w:rsidRDefault="001544EC" w:rsidP="001544EC">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1544EC" w:rsidRPr="002225DE" w:rsidRDefault="001544EC" w:rsidP="001544EC">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Техническая  подготовка</w:t>
      </w:r>
      <w:r w:rsidRPr="002225DE">
        <w:rPr>
          <w:rFonts w:ascii="Times New Roman" w:hAnsi="Times New Roman" w:cs="Times New Roman"/>
          <w:b/>
          <w:sz w:val="24"/>
          <w:szCs w:val="24"/>
        </w:rPr>
        <w:t xml:space="preserve">» </w:t>
      </w:r>
    </w:p>
    <w:p w:rsidR="001544EC" w:rsidRDefault="001544EC" w:rsidP="001544EC">
      <w:pPr>
        <w:pStyle w:val="ConsPlusNormal"/>
        <w:widowControl/>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098"/>
        <w:gridCol w:w="1914"/>
        <w:gridCol w:w="1915"/>
      </w:tblGrid>
      <w:tr w:rsidR="00DF42F5" w:rsidRPr="00230A46" w:rsidTr="00C2423A">
        <w:tc>
          <w:tcPr>
            <w:tcW w:w="675" w:type="dxa"/>
            <w:vMerge w:val="restart"/>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 п/п</w:t>
            </w:r>
          </w:p>
        </w:tc>
        <w:tc>
          <w:tcPr>
            <w:tcW w:w="3969" w:type="dxa"/>
            <w:vMerge w:val="restart"/>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Наименование тем</w:t>
            </w:r>
          </w:p>
        </w:tc>
        <w:tc>
          <w:tcPr>
            <w:tcW w:w="4927" w:type="dxa"/>
            <w:gridSpan w:val="3"/>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Количество часов</w:t>
            </w:r>
          </w:p>
        </w:tc>
      </w:tr>
      <w:tr w:rsidR="00DF42F5" w:rsidRPr="00230A46" w:rsidTr="00C2423A">
        <w:tc>
          <w:tcPr>
            <w:tcW w:w="675" w:type="dxa"/>
            <w:vMerge/>
          </w:tcPr>
          <w:p w:rsidR="00DF42F5" w:rsidRPr="00230A46" w:rsidRDefault="00DF42F5" w:rsidP="001D1EB3"/>
        </w:tc>
        <w:tc>
          <w:tcPr>
            <w:tcW w:w="3969" w:type="dxa"/>
            <w:vMerge/>
          </w:tcPr>
          <w:p w:rsidR="00DF42F5" w:rsidRPr="00230A46" w:rsidRDefault="00DF42F5" w:rsidP="001D1EB3"/>
        </w:tc>
        <w:tc>
          <w:tcPr>
            <w:tcW w:w="1098" w:type="dxa"/>
            <w:vMerge w:val="restart"/>
          </w:tcPr>
          <w:p w:rsidR="00DF42F5" w:rsidRPr="00230A46" w:rsidRDefault="00DF42F5" w:rsidP="001D1EB3">
            <w:pPr>
              <w:jc w:val="center"/>
            </w:pPr>
            <w:r w:rsidRPr="00230A46">
              <w:t>всего</w:t>
            </w:r>
          </w:p>
        </w:tc>
        <w:tc>
          <w:tcPr>
            <w:tcW w:w="3829" w:type="dxa"/>
            <w:gridSpan w:val="2"/>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в том числе</w:t>
            </w:r>
          </w:p>
        </w:tc>
      </w:tr>
      <w:tr w:rsidR="00DF42F5" w:rsidRPr="00230A46" w:rsidTr="00C2423A">
        <w:tc>
          <w:tcPr>
            <w:tcW w:w="675" w:type="dxa"/>
            <w:vMerge/>
          </w:tcPr>
          <w:p w:rsidR="00DF42F5" w:rsidRPr="00230A46" w:rsidRDefault="00DF42F5" w:rsidP="001D1EB3"/>
        </w:tc>
        <w:tc>
          <w:tcPr>
            <w:tcW w:w="3969" w:type="dxa"/>
            <w:vMerge/>
          </w:tcPr>
          <w:p w:rsidR="00DF42F5" w:rsidRPr="00230A46" w:rsidRDefault="00DF42F5" w:rsidP="001D1EB3"/>
        </w:tc>
        <w:tc>
          <w:tcPr>
            <w:tcW w:w="1098" w:type="dxa"/>
            <w:vMerge/>
          </w:tcPr>
          <w:p w:rsidR="00DF42F5" w:rsidRPr="00230A46" w:rsidRDefault="00DF42F5" w:rsidP="001D1EB3"/>
        </w:tc>
        <w:tc>
          <w:tcPr>
            <w:tcW w:w="1914" w:type="dxa"/>
          </w:tcPr>
          <w:p w:rsidR="00DF42F5" w:rsidRPr="00230A46" w:rsidRDefault="00DF42F5" w:rsidP="001D1EB3">
            <w:pPr>
              <w:pStyle w:val="ConsPlusNormal"/>
              <w:widowControl/>
              <w:ind w:firstLine="0"/>
              <w:jc w:val="center"/>
              <w:rPr>
                <w:rFonts w:ascii="Times New Roman" w:hAnsi="Times New Roman" w:cs="Times New Roman"/>
                <w:sz w:val="24"/>
                <w:szCs w:val="24"/>
              </w:rPr>
            </w:pPr>
            <w:r w:rsidRPr="00230A46">
              <w:rPr>
                <w:rFonts w:ascii="Times New Roman" w:hAnsi="Times New Roman" w:cs="Times New Roman"/>
                <w:sz w:val="24"/>
                <w:szCs w:val="24"/>
              </w:rPr>
              <w:t>теоретических</w:t>
            </w:r>
          </w:p>
        </w:tc>
        <w:tc>
          <w:tcPr>
            <w:tcW w:w="1915" w:type="dxa"/>
          </w:tcPr>
          <w:p w:rsidR="00DF42F5" w:rsidRPr="00230A46" w:rsidRDefault="00DF42F5" w:rsidP="001D1EB3">
            <w:r w:rsidRPr="00230A46">
              <w:t>практических</w:t>
            </w:r>
          </w:p>
        </w:tc>
      </w:tr>
      <w:tr w:rsidR="00230A46" w:rsidRPr="00230A46" w:rsidTr="00C2423A">
        <w:tc>
          <w:tcPr>
            <w:tcW w:w="675" w:type="dxa"/>
          </w:tcPr>
          <w:p w:rsidR="00230A46" w:rsidRPr="00230A46" w:rsidRDefault="00230A46" w:rsidP="001D1EB3">
            <w:r w:rsidRPr="00230A46">
              <w:t>1</w:t>
            </w:r>
          </w:p>
        </w:tc>
        <w:tc>
          <w:tcPr>
            <w:tcW w:w="3969" w:type="dxa"/>
          </w:tcPr>
          <w:p w:rsidR="00230A46" w:rsidRPr="00230A46" w:rsidRDefault="00230A46" w:rsidP="001D1EB3">
            <w:r w:rsidRPr="00230A46">
              <w:rPr>
                <w:color w:val="000000"/>
                <w:shd w:val="clear" w:color="auto" w:fill="FFFFFF"/>
              </w:rPr>
              <w:t>Технические средства охраны объектов</w:t>
            </w:r>
          </w:p>
        </w:tc>
        <w:tc>
          <w:tcPr>
            <w:tcW w:w="1098" w:type="dxa"/>
            <w:vMerge w:val="restart"/>
          </w:tcPr>
          <w:p w:rsidR="00230A46" w:rsidRDefault="00230A46" w:rsidP="00230A46">
            <w:pPr>
              <w:jc w:val="center"/>
            </w:pPr>
          </w:p>
          <w:p w:rsidR="00230A46" w:rsidRDefault="00230A46" w:rsidP="00230A46">
            <w:pPr>
              <w:jc w:val="center"/>
            </w:pPr>
          </w:p>
          <w:p w:rsidR="00230A46" w:rsidRDefault="00230A46" w:rsidP="00230A46">
            <w:pPr>
              <w:jc w:val="center"/>
            </w:pPr>
          </w:p>
          <w:p w:rsidR="00230A46" w:rsidRPr="00230A46" w:rsidRDefault="00230A46" w:rsidP="00230A46">
            <w:pPr>
              <w:jc w:val="center"/>
            </w:pPr>
            <w:r w:rsidRPr="00230A46">
              <w:t>2</w:t>
            </w:r>
          </w:p>
        </w:tc>
        <w:tc>
          <w:tcPr>
            <w:tcW w:w="1914" w:type="dxa"/>
            <w:vMerge w:val="restart"/>
          </w:tcPr>
          <w:p w:rsidR="00230A46" w:rsidRDefault="00230A46" w:rsidP="00230A46">
            <w:pPr>
              <w:jc w:val="center"/>
            </w:pPr>
          </w:p>
          <w:p w:rsidR="00230A46" w:rsidRDefault="00230A46" w:rsidP="00230A46">
            <w:pPr>
              <w:jc w:val="center"/>
            </w:pPr>
          </w:p>
          <w:p w:rsidR="00230A46" w:rsidRDefault="00230A46" w:rsidP="00230A46">
            <w:pPr>
              <w:jc w:val="center"/>
            </w:pPr>
          </w:p>
          <w:p w:rsidR="00230A46" w:rsidRPr="00230A46" w:rsidRDefault="00230A46" w:rsidP="00230A46">
            <w:pPr>
              <w:jc w:val="center"/>
            </w:pPr>
            <w:r w:rsidRPr="00230A46">
              <w:t>1</w:t>
            </w:r>
          </w:p>
        </w:tc>
        <w:tc>
          <w:tcPr>
            <w:tcW w:w="1915" w:type="dxa"/>
            <w:vMerge w:val="restart"/>
          </w:tcPr>
          <w:p w:rsidR="00230A46" w:rsidRDefault="00230A46" w:rsidP="00230A46">
            <w:pPr>
              <w:jc w:val="center"/>
            </w:pPr>
          </w:p>
          <w:p w:rsidR="00230A46" w:rsidRDefault="00230A46" w:rsidP="00230A46">
            <w:pPr>
              <w:jc w:val="center"/>
            </w:pPr>
          </w:p>
          <w:p w:rsidR="00230A46" w:rsidRDefault="00230A46" w:rsidP="00230A46">
            <w:pPr>
              <w:jc w:val="center"/>
            </w:pPr>
          </w:p>
          <w:p w:rsidR="00230A46" w:rsidRPr="00230A46" w:rsidRDefault="00230A46" w:rsidP="00230A46">
            <w:pPr>
              <w:jc w:val="center"/>
            </w:pPr>
            <w:r w:rsidRPr="00230A46">
              <w:t>1</w:t>
            </w:r>
          </w:p>
        </w:tc>
      </w:tr>
      <w:tr w:rsidR="00230A46" w:rsidRPr="00230A46" w:rsidTr="00C2423A">
        <w:tc>
          <w:tcPr>
            <w:tcW w:w="675" w:type="dxa"/>
          </w:tcPr>
          <w:p w:rsidR="00230A46" w:rsidRPr="00230A46" w:rsidRDefault="00230A46" w:rsidP="001D1EB3">
            <w:r w:rsidRPr="00230A46">
              <w:t>2</w:t>
            </w:r>
          </w:p>
        </w:tc>
        <w:tc>
          <w:tcPr>
            <w:tcW w:w="3969" w:type="dxa"/>
          </w:tcPr>
          <w:p w:rsidR="00230A46" w:rsidRPr="00230A46" w:rsidRDefault="00230A46" w:rsidP="001D1EB3">
            <w:r w:rsidRPr="00230A46">
              <w:rPr>
                <w:color w:val="000000"/>
                <w:shd w:val="clear" w:color="auto" w:fill="FFFFFF"/>
              </w:rPr>
              <w:t>Системы управления техническими средствами охраны</w:t>
            </w:r>
          </w:p>
        </w:tc>
        <w:tc>
          <w:tcPr>
            <w:tcW w:w="1098" w:type="dxa"/>
            <w:vMerge/>
          </w:tcPr>
          <w:p w:rsidR="00230A46" w:rsidRPr="00230A46" w:rsidRDefault="00230A46" w:rsidP="00230A46">
            <w:pPr>
              <w:jc w:val="center"/>
            </w:pPr>
          </w:p>
        </w:tc>
        <w:tc>
          <w:tcPr>
            <w:tcW w:w="1914" w:type="dxa"/>
            <w:vMerge/>
          </w:tcPr>
          <w:p w:rsidR="00230A46" w:rsidRPr="00230A46" w:rsidRDefault="00230A46" w:rsidP="00230A46">
            <w:pPr>
              <w:jc w:val="center"/>
            </w:pPr>
          </w:p>
        </w:tc>
        <w:tc>
          <w:tcPr>
            <w:tcW w:w="1915" w:type="dxa"/>
            <w:vMerge/>
          </w:tcPr>
          <w:p w:rsidR="00230A46" w:rsidRPr="00230A46" w:rsidRDefault="00230A46" w:rsidP="00230A46">
            <w:pPr>
              <w:jc w:val="center"/>
            </w:pPr>
          </w:p>
        </w:tc>
      </w:tr>
      <w:tr w:rsidR="00230A46" w:rsidRPr="00230A46" w:rsidTr="00C2423A">
        <w:tc>
          <w:tcPr>
            <w:tcW w:w="675" w:type="dxa"/>
          </w:tcPr>
          <w:p w:rsidR="00230A46" w:rsidRPr="00230A46" w:rsidRDefault="00230A46" w:rsidP="001D1EB3">
            <w:r w:rsidRPr="00230A46">
              <w:t>3</w:t>
            </w:r>
          </w:p>
        </w:tc>
        <w:tc>
          <w:tcPr>
            <w:tcW w:w="3969" w:type="dxa"/>
          </w:tcPr>
          <w:p w:rsidR="00230A46" w:rsidRPr="00230A46" w:rsidRDefault="00230A46" w:rsidP="001D1EB3">
            <w:r w:rsidRPr="00230A46">
              <w:rPr>
                <w:color w:val="000000"/>
                <w:shd w:val="clear" w:color="auto" w:fill="FFFFFF"/>
              </w:rPr>
              <w:t>Средства пожаротушения</w:t>
            </w:r>
          </w:p>
        </w:tc>
        <w:tc>
          <w:tcPr>
            <w:tcW w:w="1098" w:type="dxa"/>
            <w:vMerge/>
          </w:tcPr>
          <w:p w:rsidR="00230A46" w:rsidRPr="00230A46" w:rsidRDefault="00230A46" w:rsidP="00230A46">
            <w:pPr>
              <w:jc w:val="center"/>
            </w:pPr>
          </w:p>
        </w:tc>
        <w:tc>
          <w:tcPr>
            <w:tcW w:w="1914" w:type="dxa"/>
            <w:vMerge/>
          </w:tcPr>
          <w:p w:rsidR="00230A46" w:rsidRPr="00230A46" w:rsidRDefault="00230A46" w:rsidP="00230A46">
            <w:pPr>
              <w:jc w:val="center"/>
            </w:pPr>
          </w:p>
        </w:tc>
        <w:tc>
          <w:tcPr>
            <w:tcW w:w="1915" w:type="dxa"/>
            <w:vMerge/>
          </w:tcPr>
          <w:p w:rsidR="00230A46" w:rsidRPr="00230A46" w:rsidRDefault="00230A46" w:rsidP="00230A46">
            <w:pPr>
              <w:jc w:val="center"/>
            </w:pPr>
          </w:p>
        </w:tc>
      </w:tr>
      <w:tr w:rsidR="00230A46" w:rsidRPr="00230A46" w:rsidTr="00C2423A">
        <w:tc>
          <w:tcPr>
            <w:tcW w:w="675" w:type="dxa"/>
          </w:tcPr>
          <w:p w:rsidR="00230A46" w:rsidRPr="00230A46" w:rsidRDefault="00230A46" w:rsidP="001D1EB3">
            <w:r w:rsidRPr="00230A46">
              <w:t>4</w:t>
            </w:r>
          </w:p>
        </w:tc>
        <w:tc>
          <w:tcPr>
            <w:tcW w:w="3969" w:type="dxa"/>
          </w:tcPr>
          <w:p w:rsidR="00230A46" w:rsidRPr="00230A46" w:rsidRDefault="00230A46" w:rsidP="001D1EB3">
            <w:r w:rsidRPr="00230A46">
              <w:rPr>
                <w:color w:val="000000"/>
                <w:shd w:val="clear" w:color="auto" w:fill="FFFFFF"/>
              </w:rPr>
              <w:t>Средства связи и работа с ними</w:t>
            </w:r>
          </w:p>
        </w:tc>
        <w:tc>
          <w:tcPr>
            <w:tcW w:w="1098" w:type="dxa"/>
            <w:vMerge/>
          </w:tcPr>
          <w:p w:rsidR="00230A46" w:rsidRPr="00230A46" w:rsidRDefault="00230A46" w:rsidP="00230A46">
            <w:pPr>
              <w:jc w:val="center"/>
            </w:pPr>
          </w:p>
        </w:tc>
        <w:tc>
          <w:tcPr>
            <w:tcW w:w="1914" w:type="dxa"/>
            <w:vMerge/>
          </w:tcPr>
          <w:p w:rsidR="00230A46" w:rsidRPr="00230A46" w:rsidRDefault="00230A46" w:rsidP="00230A46">
            <w:pPr>
              <w:jc w:val="center"/>
            </w:pPr>
          </w:p>
        </w:tc>
        <w:tc>
          <w:tcPr>
            <w:tcW w:w="1915" w:type="dxa"/>
            <w:vMerge/>
          </w:tcPr>
          <w:p w:rsidR="00230A46" w:rsidRPr="00230A46" w:rsidRDefault="00230A46" w:rsidP="00230A46">
            <w:pPr>
              <w:jc w:val="center"/>
            </w:pPr>
          </w:p>
        </w:tc>
      </w:tr>
      <w:tr w:rsidR="00DF42F5" w:rsidRPr="00230A46" w:rsidTr="00C2423A">
        <w:tc>
          <w:tcPr>
            <w:tcW w:w="675" w:type="dxa"/>
          </w:tcPr>
          <w:p w:rsidR="00DF42F5" w:rsidRPr="00230A46" w:rsidRDefault="00DF42F5" w:rsidP="001D1EB3"/>
        </w:tc>
        <w:tc>
          <w:tcPr>
            <w:tcW w:w="3969" w:type="dxa"/>
          </w:tcPr>
          <w:p w:rsidR="00DF42F5" w:rsidRPr="00230A46" w:rsidRDefault="00DF42F5" w:rsidP="00230A46">
            <w:pPr>
              <w:pStyle w:val="ConsPlusNormal"/>
              <w:widowControl/>
              <w:ind w:firstLine="0"/>
              <w:rPr>
                <w:rFonts w:ascii="Times New Roman" w:hAnsi="Times New Roman" w:cs="Times New Roman"/>
                <w:sz w:val="24"/>
                <w:szCs w:val="24"/>
              </w:rPr>
            </w:pPr>
            <w:r w:rsidRPr="00230A46">
              <w:rPr>
                <w:rFonts w:ascii="Times New Roman" w:hAnsi="Times New Roman" w:cs="Times New Roman"/>
                <w:sz w:val="24"/>
                <w:szCs w:val="24"/>
              </w:rPr>
              <w:t xml:space="preserve">Зачет по темам   1 – </w:t>
            </w:r>
            <w:r w:rsidR="00230A46" w:rsidRPr="00230A46">
              <w:rPr>
                <w:rFonts w:ascii="Times New Roman" w:hAnsi="Times New Roman" w:cs="Times New Roman"/>
                <w:sz w:val="24"/>
                <w:szCs w:val="24"/>
              </w:rPr>
              <w:t>4</w:t>
            </w:r>
          </w:p>
        </w:tc>
        <w:tc>
          <w:tcPr>
            <w:tcW w:w="1098" w:type="dxa"/>
          </w:tcPr>
          <w:p w:rsidR="00DF42F5" w:rsidRPr="00230A46" w:rsidRDefault="00230A46" w:rsidP="00230A46">
            <w:pPr>
              <w:jc w:val="center"/>
            </w:pPr>
            <w:r w:rsidRPr="00230A46">
              <w:t>1</w:t>
            </w:r>
          </w:p>
        </w:tc>
        <w:tc>
          <w:tcPr>
            <w:tcW w:w="1914" w:type="dxa"/>
          </w:tcPr>
          <w:p w:rsidR="00DF42F5" w:rsidRPr="00230A46" w:rsidRDefault="00DF42F5" w:rsidP="00230A46">
            <w:pPr>
              <w:jc w:val="center"/>
            </w:pPr>
          </w:p>
        </w:tc>
        <w:tc>
          <w:tcPr>
            <w:tcW w:w="1915" w:type="dxa"/>
          </w:tcPr>
          <w:p w:rsidR="00DF42F5" w:rsidRPr="00230A46" w:rsidRDefault="00230A46" w:rsidP="00230A46">
            <w:pPr>
              <w:jc w:val="center"/>
            </w:pPr>
            <w:r w:rsidRPr="00230A46">
              <w:t>1</w:t>
            </w:r>
          </w:p>
        </w:tc>
      </w:tr>
      <w:tr w:rsidR="00DF42F5" w:rsidRPr="00230A46" w:rsidTr="00C2423A">
        <w:tc>
          <w:tcPr>
            <w:tcW w:w="675" w:type="dxa"/>
          </w:tcPr>
          <w:p w:rsidR="00DF42F5" w:rsidRPr="00230A46" w:rsidRDefault="00DF42F5" w:rsidP="001D1EB3"/>
        </w:tc>
        <w:tc>
          <w:tcPr>
            <w:tcW w:w="3969" w:type="dxa"/>
          </w:tcPr>
          <w:p w:rsidR="00DF42F5" w:rsidRPr="008D42E6" w:rsidRDefault="00DF42F5" w:rsidP="001D1EB3">
            <w:pPr>
              <w:pStyle w:val="ConsPlusNormal"/>
              <w:widowControl/>
              <w:ind w:firstLine="0"/>
              <w:rPr>
                <w:rFonts w:ascii="Times New Roman" w:hAnsi="Times New Roman" w:cs="Times New Roman"/>
                <w:b/>
                <w:sz w:val="24"/>
                <w:szCs w:val="24"/>
              </w:rPr>
            </w:pPr>
            <w:r w:rsidRPr="008D42E6">
              <w:rPr>
                <w:rFonts w:ascii="Times New Roman" w:hAnsi="Times New Roman" w:cs="Times New Roman"/>
                <w:b/>
                <w:sz w:val="24"/>
                <w:szCs w:val="24"/>
              </w:rPr>
              <w:t>Итого</w:t>
            </w:r>
          </w:p>
        </w:tc>
        <w:tc>
          <w:tcPr>
            <w:tcW w:w="1098" w:type="dxa"/>
          </w:tcPr>
          <w:p w:rsidR="00DF42F5" w:rsidRPr="008D42E6" w:rsidRDefault="00230A46" w:rsidP="00230A46">
            <w:pPr>
              <w:jc w:val="center"/>
              <w:rPr>
                <w:b/>
              </w:rPr>
            </w:pPr>
            <w:r w:rsidRPr="008D42E6">
              <w:rPr>
                <w:b/>
              </w:rPr>
              <w:t>3</w:t>
            </w:r>
          </w:p>
        </w:tc>
        <w:tc>
          <w:tcPr>
            <w:tcW w:w="1914" w:type="dxa"/>
          </w:tcPr>
          <w:p w:rsidR="00DF42F5" w:rsidRPr="008D42E6" w:rsidRDefault="00230A46" w:rsidP="00230A46">
            <w:pPr>
              <w:jc w:val="center"/>
              <w:rPr>
                <w:b/>
              </w:rPr>
            </w:pPr>
            <w:r w:rsidRPr="008D42E6">
              <w:rPr>
                <w:b/>
              </w:rPr>
              <w:t>1</w:t>
            </w:r>
          </w:p>
        </w:tc>
        <w:tc>
          <w:tcPr>
            <w:tcW w:w="1915" w:type="dxa"/>
          </w:tcPr>
          <w:p w:rsidR="00DF42F5" w:rsidRPr="008D42E6" w:rsidRDefault="00230A46" w:rsidP="00230A46">
            <w:pPr>
              <w:jc w:val="center"/>
              <w:rPr>
                <w:b/>
              </w:rPr>
            </w:pPr>
            <w:r w:rsidRPr="008D42E6">
              <w:rPr>
                <w:b/>
              </w:rPr>
              <w:t>2</w:t>
            </w:r>
          </w:p>
        </w:tc>
      </w:tr>
    </w:tbl>
    <w:p w:rsidR="001544EC" w:rsidRPr="00230A46" w:rsidRDefault="001544EC" w:rsidP="00230A46">
      <w:pPr>
        <w:pStyle w:val="ConsPlusNormal"/>
        <w:widowControl/>
        <w:ind w:firstLine="709"/>
        <w:jc w:val="both"/>
        <w:outlineLvl w:val="2"/>
        <w:rPr>
          <w:rFonts w:ascii="Times New Roman" w:hAnsi="Times New Roman" w:cs="Times New Roman"/>
          <w:sz w:val="24"/>
          <w:szCs w:val="24"/>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Рабочая программа дисциплины "Техническая подготовка".</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Тема 1. Технические средства охраны объектов.</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Назначение и классификация технических средств охраны объектов. Принципы действия технических средств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Технические средства охранной, пожарной и тревожной сигнализации.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Состав системы охранной сигнализации.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Особенности эксплуатации различных систем технических средств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Проектирование, монтаж и эксплуатационное обслуживание технических средств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Тема 2. Системы управления техническими средствами охраны объектов.</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Классификация систем управления техническими средствами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Системы контроля и управления доступом. Дистанционный контроль доступа охранников и автотранспорта на охраняемый объект.</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Системы компьютерного управления техническими средствами охраны.</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Тема 3. Средства пожаротушения.</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Обеспечение противопожарной безопасности на объектах и мероприятия по исключению причин возгорания.</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Противопожарный режим при эксплуатации объектов.</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Пенные, порошковые и углекислотные огнетушители. Их назначение и устройство. Огнетушители иных типов (водные, хладоновые и иные разрешенные к использованию). Правила и приемы работы с огнетушителями.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Пожарное оборудование и инструмент. Техника безопасности при работе с ними.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Действия руководителя и работников при обнаружении возгорания на объекте, ликвидация последствий возгорания.</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Тема 4. Средства связи и работа с ними.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lastRenderedPageBreak/>
        <w:t>Назначение, виды, устройство, тактико-технические характеристики средств связи.</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 xml:space="preserve">Порядок использования основных видов проводной связи. Способы передачи служебной информации по проводным средствам связи. </w:t>
      </w: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230A46">
        <w:rPr>
          <w:color w:val="2D2D2D"/>
          <w:spacing w:val="2"/>
        </w:rPr>
        <w:t>Основные тактико-технические характеристики средств радиосвязи. Ведение переговоров по радиосредствам.</w:t>
      </w:r>
    </w:p>
    <w:p w:rsidR="00230A46" w:rsidRDefault="00230A46" w:rsidP="009D7496">
      <w:pPr>
        <w:pStyle w:val="formattext"/>
        <w:shd w:val="clear" w:color="auto" w:fill="FFFFFF"/>
        <w:spacing w:before="0" w:beforeAutospacing="0" w:after="0" w:afterAutospacing="0" w:line="276" w:lineRule="auto"/>
        <w:textAlignment w:val="baseline"/>
        <w:rPr>
          <w:rFonts w:ascii="Arial" w:hAnsi="Arial" w:cs="Arial"/>
          <w:color w:val="2D2D2D"/>
          <w:spacing w:val="2"/>
          <w:sz w:val="21"/>
          <w:szCs w:val="21"/>
        </w:rPr>
      </w:pPr>
    </w:p>
    <w:p w:rsidR="001544EC" w:rsidRPr="00657A9A" w:rsidRDefault="001544EC" w:rsidP="009D7496">
      <w:pPr>
        <w:autoSpaceDE w:val="0"/>
        <w:autoSpaceDN w:val="0"/>
        <w:adjustRightInd w:val="0"/>
        <w:spacing w:line="276" w:lineRule="auto"/>
        <w:ind w:firstLine="709"/>
        <w:jc w:val="both"/>
        <w:rPr>
          <w:rStyle w:val="211pt"/>
          <w:rFonts w:eastAsia="Calibri"/>
          <w:sz w:val="24"/>
          <w:szCs w:val="24"/>
        </w:rPr>
      </w:pPr>
    </w:p>
    <w:p w:rsidR="00245A62" w:rsidRDefault="00245A62" w:rsidP="009D7496">
      <w:pPr>
        <w:autoSpaceDE w:val="0"/>
        <w:autoSpaceDN w:val="0"/>
        <w:adjustRightInd w:val="0"/>
        <w:spacing w:line="276" w:lineRule="auto"/>
        <w:ind w:firstLine="709"/>
        <w:jc w:val="both"/>
        <w:rPr>
          <w:b/>
          <w:sz w:val="28"/>
          <w:szCs w:val="28"/>
        </w:rPr>
      </w:pPr>
      <w:r>
        <w:rPr>
          <w:b/>
          <w:sz w:val="28"/>
          <w:szCs w:val="28"/>
        </w:rPr>
        <w:t>Психологическая подготовка</w:t>
      </w:r>
    </w:p>
    <w:p w:rsidR="00245A62" w:rsidRPr="002225DE" w:rsidRDefault="00245A62" w:rsidP="009D7496">
      <w:pPr>
        <w:autoSpaceDE w:val="0"/>
        <w:autoSpaceDN w:val="0"/>
        <w:adjustRightInd w:val="0"/>
        <w:spacing w:line="276" w:lineRule="auto"/>
        <w:ind w:firstLine="709"/>
        <w:jc w:val="both"/>
        <w:rPr>
          <w:b/>
          <w:sz w:val="28"/>
          <w:szCs w:val="28"/>
        </w:rPr>
      </w:pPr>
    </w:p>
    <w:p w:rsidR="00245A62" w:rsidRPr="002225DE" w:rsidRDefault="00245A62"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245A62" w:rsidRPr="002225DE" w:rsidRDefault="00245A62"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sidR="00380C54">
        <w:rPr>
          <w:rFonts w:ascii="Times New Roman" w:hAnsi="Times New Roman" w:cs="Times New Roman"/>
          <w:b/>
          <w:sz w:val="24"/>
          <w:szCs w:val="24"/>
        </w:rPr>
        <w:t>Психологическая подготовка</w:t>
      </w:r>
      <w:r w:rsidRPr="002225DE">
        <w:rPr>
          <w:rFonts w:ascii="Times New Roman" w:hAnsi="Times New Roman" w:cs="Times New Roman"/>
          <w:b/>
          <w:sz w:val="24"/>
          <w:szCs w:val="24"/>
        </w:rPr>
        <w:t xml:space="preserve">» </w:t>
      </w:r>
    </w:p>
    <w:p w:rsidR="00245A62" w:rsidRDefault="00245A62" w:rsidP="009D7496">
      <w:pPr>
        <w:pStyle w:val="ConsPlusNormal"/>
        <w:widowControl/>
        <w:spacing w:line="276" w:lineRule="auto"/>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650"/>
        <w:gridCol w:w="1417"/>
        <w:gridCol w:w="1914"/>
        <w:gridCol w:w="1915"/>
      </w:tblGrid>
      <w:tr w:rsidR="00230A46" w:rsidRPr="00743B57" w:rsidTr="00C2423A">
        <w:tc>
          <w:tcPr>
            <w:tcW w:w="675" w:type="dxa"/>
            <w:vMerge w:val="restart"/>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3650" w:type="dxa"/>
            <w:vMerge w:val="restart"/>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5246" w:type="dxa"/>
            <w:gridSpan w:val="3"/>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230A46" w:rsidRPr="00743B57" w:rsidTr="00C2423A">
        <w:tc>
          <w:tcPr>
            <w:tcW w:w="675" w:type="dxa"/>
            <w:vMerge/>
          </w:tcPr>
          <w:p w:rsidR="00230A46" w:rsidRPr="00743B57" w:rsidRDefault="00230A46" w:rsidP="001D1EB3"/>
        </w:tc>
        <w:tc>
          <w:tcPr>
            <w:tcW w:w="3650" w:type="dxa"/>
            <w:vMerge/>
          </w:tcPr>
          <w:p w:rsidR="00230A46" w:rsidRPr="00743B57" w:rsidRDefault="00230A46" w:rsidP="001D1EB3"/>
        </w:tc>
        <w:tc>
          <w:tcPr>
            <w:tcW w:w="1417" w:type="dxa"/>
            <w:vMerge w:val="restart"/>
          </w:tcPr>
          <w:p w:rsidR="00230A46" w:rsidRPr="00743B57" w:rsidRDefault="00230A46" w:rsidP="001D1EB3">
            <w:pPr>
              <w:jc w:val="center"/>
            </w:pPr>
            <w:r w:rsidRPr="00743B57">
              <w:t>всего</w:t>
            </w:r>
          </w:p>
        </w:tc>
        <w:tc>
          <w:tcPr>
            <w:tcW w:w="3829" w:type="dxa"/>
            <w:gridSpan w:val="2"/>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r>
      <w:tr w:rsidR="00230A46" w:rsidRPr="00743B57" w:rsidTr="00C2423A">
        <w:tc>
          <w:tcPr>
            <w:tcW w:w="675" w:type="dxa"/>
            <w:vMerge/>
          </w:tcPr>
          <w:p w:rsidR="00230A46" w:rsidRPr="00743B57" w:rsidRDefault="00230A46" w:rsidP="001D1EB3"/>
        </w:tc>
        <w:tc>
          <w:tcPr>
            <w:tcW w:w="3650" w:type="dxa"/>
            <w:vMerge/>
          </w:tcPr>
          <w:p w:rsidR="00230A46" w:rsidRPr="00743B57" w:rsidRDefault="00230A46" w:rsidP="001D1EB3"/>
        </w:tc>
        <w:tc>
          <w:tcPr>
            <w:tcW w:w="1417" w:type="dxa"/>
            <w:vMerge/>
          </w:tcPr>
          <w:p w:rsidR="00230A46" w:rsidRPr="00743B57" w:rsidRDefault="00230A46" w:rsidP="001D1EB3"/>
        </w:tc>
        <w:tc>
          <w:tcPr>
            <w:tcW w:w="1914" w:type="dxa"/>
          </w:tcPr>
          <w:p w:rsidR="00230A46" w:rsidRPr="00743B57" w:rsidRDefault="00230A46"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915" w:type="dxa"/>
          </w:tcPr>
          <w:p w:rsidR="00230A46" w:rsidRPr="00743B57" w:rsidRDefault="00230A46" w:rsidP="001D1EB3">
            <w:r w:rsidRPr="00743B57">
              <w:t>практических</w:t>
            </w:r>
          </w:p>
        </w:tc>
      </w:tr>
      <w:tr w:rsidR="004F0EDB" w:rsidRPr="00743B57" w:rsidTr="00C2423A">
        <w:tc>
          <w:tcPr>
            <w:tcW w:w="675" w:type="dxa"/>
          </w:tcPr>
          <w:p w:rsidR="004F0EDB" w:rsidRPr="00E14688" w:rsidRDefault="004F0EDB" w:rsidP="001D1EB3">
            <w:r>
              <w:t>1</w:t>
            </w:r>
          </w:p>
        </w:tc>
        <w:tc>
          <w:tcPr>
            <w:tcW w:w="3650" w:type="dxa"/>
          </w:tcPr>
          <w:p w:rsidR="004F0EDB" w:rsidRPr="00E14688" w:rsidRDefault="004F0EDB" w:rsidP="001D1EB3">
            <w:pPr>
              <w:rPr>
                <w:color w:val="2D2D2D"/>
                <w:spacing w:val="2"/>
              </w:rPr>
            </w:pPr>
            <w:r>
              <w:rPr>
                <w:color w:val="2D2D2D"/>
                <w:spacing w:val="2"/>
              </w:rPr>
              <w:t>Психологические  аспекты в частной охранной деятельности</w:t>
            </w:r>
          </w:p>
        </w:tc>
        <w:tc>
          <w:tcPr>
            <w:tcW w:w="1417" w:type="dxa"/>
          </w:tcPr>
          <w:p w:rsidR="004F0EDB" w:rsidRPr="00E14688" w:rsidRDefault="004F0EDB" w:rsidP="00E14688">
            <w:pPr>
              <w:jc w:val="center"/>
            </w:pPr>
            <w:r>
              <w:t>4</w:t>
            </w:r>
          </w:p>
        </w:tc>
        <w:tc>
          <w:tcPr>
            <w:tcW w:w="1914" w:type="dxa"/>
          </w:tcPr>
          <w:p w:rsidR="004F0EDB" w:rsidRPr="00E14688" w:rsidRDefault="004F0EDB" w:rsidP="00E14688">
            <w:pPr>
              <w:jc w:val="center"/>
            </w:pPr>
            <w:r>
              <w:t>3</w:t>
            </w:r>
          </w:p>
        </w:tc>
        <w:tc>
          <w:tcPr>
            <w:tcW w:w="1915" w:type="dxa"/>
          </w:tcPr>
          <w:p w:rsidR="004F0EDB" w:rsidRPr="00E14688" w:rsidRDefault="004F0EDB" w:rsidP="00E14688">
            <w:pPr>
              <w:jc w:val="center"/>
            </w:pPr>
            <w:r>
              <w:t>1</w:t>
            </w:r>
          </w:p>
        </w:tc>
      </w:tr>
      <w:tr w:rsidR="00170D13" w:rsidRPr="00743B57" w:rsidTr="00C2423A">
        <w:tc>
          <w:tcPr>
            <w:tcW w:w="675" w:type="dxa"/>
          </w:tcPr>
          <w:p w:rsidR="00170D13" w:rsidRPr="00E14688" w:rsidRDefault="004F0EDB" w:rsidP="001D1EB3">
            <w:r>
              <w:t>2</w:t>
            </w:r>
          </w:p>
        </w:tc>
        <w:tc>
          <w:tcPr>
            <w:tcW w:w="3650" w:type="dxa"/>
          </w:tcPr>
          <w:p w:rsidR="00170D13" w:rsidRPr="00E14688" w:rsidRDefault="00170D13" w:rsidP="001D1EB3">
            <w:r w:rsidRPr="00E14688">
              <w:rPr>
                <w:color w:val="2D2D2D"/>
                <w:spacing w:val="2"/>
              </w:rPr>
              <w:t>Факторы стресса в частной охранной деятельности. Способы преодоления стресса.</w:t>
            </w:r>
          </w:p>
        </w:tc>
        <w:tc>
          <w:tcPr>
            <w:tcW w:w="1417" w:type="dxa"/>
          </w:tcPr>
          <w:p w:rsidR="00170D13" w:rsidRPr="00E14688" w:rsidRDefault="00170D13" w:rsidP="00E14688">
            <w:pPr>
              <w:jc w:val="center"/>
            </w:pPr>
            <w:r w:rsidRPr="00E14688">
              <w:t>2</w:t>
            </w:r>
          </w:p>
        </w:tc>
        <w:tc>
          <w:tcPr>
            <w:tcW w:w="1914" w:type="dxa"/>
          </w:tcPr>
          <w:p w:rsidR="00170D13" w:rsidRPr="00E14688" w:rsidRDefault="00170D13" w:rsidP="00E14688">
            <w:pPr>
              <w:jc w:val="center"/>
            </w:pPr>
            <w:r w:rsidRPr="00E14688">
              <w:t>1</w:t>
            </w:r>
          </w:p>
        </w:tc>
        <w:tc>
          <w:tcPr>
            <w:tcW w:w="1915" w:type="dxa"/>
          </w:tcPr>
          <w:p w:rsidR="00170D13" w:rsidRPr="00E14688" w:rsidRDefault="00170D13" w:rsidP="00E14688">
            <w:pPr>
              <w:jc w:val="center"/>
            </w:pPr>
            <w:r w:rsidRPr="00E14688">
              <w:t>1</w:t>
            </w:r>
          </w:p>
        </w:tc>
      </w:tr>
      <w:tr w:rsidR="00170D13" w:rsidRPr="00743B57" w:rsidTr="00C2423A">
        <w:tc>
          <w:tcPr>
            <w:tcW w:w="675" w:type="dxa"/>
          </w:tcPr>
          <w:p w:rsidR="00170D13" w:rsidRPr="00E14688" w:rsidRDefault="00170D13" w:rsidP="001D1EB3"/>
        </w:tc>
        <w:tc>
          <w:tcPr>
            <w:tcW w:w="3650" w:type="dxa"/>
          </w:tcPr>
          <w:p w:rsidR="00170D13" w:rsidRPr="00E14688" w:rsidRDefault="00170D13" w:rsidP="00170D13">
            <w:pPr>
              <w:pStyle w:val="ConsPlusNormal"/>
              <w:widowControl/>
              <w:ind w:firstLine="0"/>
              <w:rPr>
                <w:rFonts w:ascii="Times New Roman" w:hAnsi="Times New Roman" w:cs="Times New Roman"/>
                <w:sz w:val="24"/>
                <w:szCs w:val="24"/>
              </w:rPr>
            </w:pPr>
            <w:r w:rsidRPr="00E14688">
              <w:rPr>
                <w:rFonts w:ascii="Times New Roman" w:hAnsi="Times New Roman" w:cs="Times New Roman"/>
                <w:sz w:val="24"/>
                <w:szCs w:val="24"/>
              </w:rPr>
              <w:t>Зачет по темам   1</w:t>
            </w:r>
          </w:p>
        </w:tc>
        <w:tc>
          <w:tcPr>
            <w:tcW w:w="1417" w:type="dxa"/>
          </w:tcPr>
          <w:p w:rsidR="00170D13" w:rsidRPr="00E14688" w:rsidRDefault="00170D13" w:rsidP="00E14688">
            <w:pPr>
              <w:jc w:val="center"/>
            </w:pPr>
            <w:r w:rsidRPr="00E14688">
              <w:t>1</w:t>
            </w:r>
          </w:p>
        </w:tc>
        <w:tc>
          <w:tcPr>
            <w:tcW w:w="1914" w:type="dxa"/>
          </w:tcPr>
          <w:p w:rsidR="00170D13" w:rsidRPr="00E14688" w:rsidRDefault="00170D13" w:rsidP="00E14688">
            <w:pPr>
              <w:jc w:val="center"/>
            </w:pPr>
            <w:r w:rsidRPr="00E14688">
              <w:t>-</w:t>
            </w:r>
          </w:p>
        </w:tc>
        <w:tc>
          <w:tcPr>
            <w:tcW w:w="1915" w:type="dxa"/>
          </w:tcPr>
          <w:p w:rsidR="00170D13" w:rsidRPr="00E14688" w:rsidRDefault="00170D13" w:rsidP="00E14688">
            <w:pPr>
              <w:jc w:val="center"/>
            </w:pPr>
            <w:r w:rsidRPr="00E14688">
              <w:t>1</w:t>
            </w:r>
          </w:p>
        </w:tc>
      </w:tr>
      <w:tr w:rsidR="00170D13" w:rsidRPr="00743B57" w:rsidTr="00C2423A">
        <w:tc>
          <w:tcPr>
            <w:tcW w:w="675" w:type="dxa"/>
          </w:tcPr>
          <w:p w:rsidR="00170D13" w:rsidRPr="00E14688" w:rsidRDefault="00170D13" w:rsidP="001D1EB3"/>
        </w:tc>
        <w:tc>
          <w:tcPr>
            <w:tcW w:w="3650" w:type="dxa"/>
          </w:tcPr>
          <w:p w:rsidR="00170D13" w:rsidRPr="008D42E6" w:rsidRDefault="00170D13" w:rsidP="001D1EB3">
            <w:pPr>
              <w:pStyle w:val="ConsPlusNormal"/>
              <w:widowControl/>
              <w:ind w:firstLine="0"/>
              <w:rPr>
                <w:rFonts w:ascii="Times New Roman" w:hAnsi="Times New Roman" w:cs="Times New Roman"/>
                <w:b/>
                <w:sz w:val="24"/>
                <w:szCs w:val="24"/>
              </w:rPr>
            </w:pPr>
            <w:r w:rsidRPr="008D42E6">
              <w:rPr>
                <w:rFonts w:ascii="Times New Roman" w:hAnsi="Times New Roman" w:cs="Times New Roman"/>
                <w:b/>
                <w:sz w:val="24"/>
                <w:szCs w:val="24"/>
              </w:rPr>
              <w:t>Итого</w:t>
            </w:r>
          </w:p>
        </w:tc>
        <w:tc>
          <w:tcPr>
            <w:tcW w:w="1417" w:type="dxa"/>
          </w:tcPr>
          <w:p w:rsidR="00170D13" w:rsidRPr="008D42E6" w:rsidRDefault="004F0EDB" w:rsidP="00E14688">
            <w:pPr>
              <w:jc w:val="center"/>
              <w:rPr>
                <w:b/>
              </w:rPr>
            </w:pPr>
            <w:r>
              <w:rPr>
                <w:b/>
              </w:rPr>
              <w:t>7</w:t>
            </w:r>
          </w:p>
        </w:tc>
        <w:tc>
          <w:tcPr>
            <w:tcW w:w="1914" w:type="dxa"/>
          </w:tcPr>
          <w:p w:rsidR="00170D13" w:rsidRPr="008D42E6" w:rsidRDefault="004F0EDB" w:rsidP="00E14688">
            <w:pPr>
              <w:jc w:val="center"/>
              <w:rPr>
                <w:b/>
              </w:rPr>
            </w:pPr>
            <w:r>
              <w:rPr>
                <w:b/>
              </w:rPr>
              <w:t>4</w:t>
            </w:r>
          </w:p>
        </w:tc>
        <w:tc>
          <w:tcPr>
            <w:tcW w:w="1915" w:type="dxa"/>
          </w:tcPr>
          <w:p w:rsidR="00170D13" w:rsidRPr="008D42E6" w:rsidRDefault="004F0EDB" w:rsidP="00E14688">
            <w:pPr>
              <w:jc w:val="center"/>
              <w:rPr>
                <w:b/>
              </w:rPr>
            </w:pPr>
            <w:r>
              <w:rPr>
                <w:b/>
              </w:rPr>
              <w:t>3</w:t>
            </w:r>
          </w:p>
        </w:tc>
      </w:tr>
    </w:tbl>
    <w:p w:rsidR="001544EC" w:rsidRDefault="001544EC" w:rsidP="00F00013">
      <w:pPr>
        <w:autoSpaceDE w:val="0"/>
        <w:autoSpaceDN w:val="0"/>
        <w:adjustRightInd w:val="0"/>
        <w:ind w:firstLine="709"/>
        <w:jc w:val="both"/>
        <w:rPr>
          <w:b/>
          <w:sz w:val="16"/>
          <w:szCs w:val="16"/>
        </w:rPr>
      </w:pPr>
    </w:p>
    <w:p w:rsidR="00170D13" w:rsidRPr="00E14688" w:rsidRDefault="00170D1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E14688">
        <w:rPr>
          <w:b/>
          <w:color w:val="2D2D2D"/>
          <w:spacing w:val="2"/>
        </w:rPr>
        <w:t>Рабочая программа дисциплины "Психологическая подготовка".</w:t>
      </w:r>
    </w:p>
    <w:p w:rsidR="004F0EDB" w:rsidRDefault="004F0EDB" w:rsidP="009D7496">
      <w:pPr>
        <w:pStyle w:val="formattext"/>
        <w:shd w:val="clear" w:color="auto" w:fill="FFFFFF"/>
        <w:spacing w:before="0" w:beforeAutospacing="0" w:after="0" w:afterAutospacing="0" w:line="276" w:lineRule="auto"/>
        <w:ind w:firstLine="709"/>
        <w:jc w:val="both"/>
        <w:textAlignment w:val="baseline"/>
        <w:rPr>
          <w:rFonts w:ascii="Arial" w:hAnsi="Arial" w:cs="Arial"/>
          <w:color w:val="2D2D2D"/>
          <w:spacing w:val="2"/>
          <w:sz w:val="21"/>
          <w:szCs w:val="21"/>
          <w:shd w:val="clear" w:color="auto" w:fill="FFFFFF"/>
        </w:rPr>
      </w:pP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b/>
          <w:color w:val="2D2D2D"/>
          <w:spacing w:val="2"/>
          <w:shd w:val="clear" w:color="auto" w:fill="FFFFFF"/>
        </w:rPr>
      </w:pPr>
      <w:r w:rsidRPr="004F0EDB">
        <w:rPr>
          <w:b/>
          <w:color w:val="2D2D2D"/>
          <w:spacing w:val="2"/>
          <w:shd w:val="clear" w:color="auto" w:fill="FFFFFF"/>
        </w:rPr>
        <w:t>Тема 1. Психологические аспекты в частной охранной деятельности.</w:t>
      </w: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color w:val="2D2D2D"/>
          <w:spacing w:val="2"/>
          <w:shd w:val="clear" w:color="auto" w:fill="FFFFFF"/>
        </w:rPr>
      </w:pP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color w:val="2D2D2D"/>
          <w:spacing w:val="2"/>
          <w:shd w:val="clear" w:color="auto" w:fill="FFFFFF"/>
        </w:rPr>
      </w:pPr>
      <w:r w:rsidRPr="004F0EDB">
        <w:rPr>
          <w:color w:val="2D2D2D"/>
          <w:spacing w:val="2"/>
          <w:shd w:val="clear" w:color="auto" w:fill="FFFFFF"/>
        </w:rPr>
        <w:t>Психологические аспекты наблюдения. Визуальная диагностика объектов наблюдения.</w:t>
      </w: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color w:val="2D2D2D"/>
          <w:spacing w:val="2"/>
          <w:shd w:val="clear" w:color="auto" w:fill="FFFFFF"/>
        </w:rPr>
      </w:pPr>
      <w:r w:rsidRPr="004F0EDB">
        <w:rPr>
          <w:color w:val="2D2D2D"/>
          <w:spacing w:val="2"/>
          <w:shd w:val="clear" w:color="auto" w:fill="FFFFFF"/>
        </w:rPr>
        <w:t>Психологические особенности проверки документов.</w:t>
      </w:r>
    </w:p>
    <w:p w:rsidR="004F0EDB" w:rsidRPr="004F0EDB" w:rsidRDefault="004F0EDB" w:rsidP="009D7496">
      <w:pPr>
        <w:pStyle w:val="formattext"/>
        <w:shd w:val="clear" w:color="auto" w:fill="FFFFFF"/>
        <w:spacing w:before="0" w:beforeAutospacing="0" w:after="0" w:afterAutospacing="0" w:line="276" w:lineRule="auto"/>
        <w:ind w:firstLine="709"/>
        <w:jc w:val="both"/>
        <w:textAlignment w:val="baseline"/>
        <w:rPr>
          <w:color w:val="2D2D2D"/>
          <w:spacing w:val="2"/>
          <w:shd w:val="clear" w:color="auto" w:fill="FFFFFF"/>
        </w:rPr>
      </w:pPr>
      <w:r w:rsidRPr="004F0EDB">
        <w:rPr>
          <w:color w:val="2D2D2D"/>
          <w:spacing w:val="2"/>
          <w:shd w:val="clear" w:color="auto" w:fill="FFFFFF"/>
        </w:rPr>
        <w:t>Поведение охранников в экстремальных и конфликтных ситуациях.</w:t>
      </w:r>
    </w:p>
    <w:p w:rsidR="004F0EDB" w:rsidRDefault="004F0EDB" w:rsidP="009D7496">
      <w:pPr>
        <w:pStyle w:val="formattext"/>
        <w:shd w:val="clear" w:color="auto" w:fill="FFFFFF"/>
        <w:spacing w:before="0" w:beforeAutospacing="0" w:after="0" w:afterAutospacing="0" w:line="276" w:lineRule="auto"/>
        <w:ind w:firstLine="709"/>
        <w:jc w:val="both"/>
        <w:textAlignment w:val="baseline"/>
        <w:rPr>
          <w:rFonts w:ascii="Arial" w:hAnsi="Arial" w:cs="Arial"/>
          <w:color w:val="2D2D2D"/>
          <w:spacing w:val="2"/>
          <w:sz w:val="21"/>
          <w:szCs w:val="21"/>
          <w:shd w:val="clear" w:color="auto" w:fill="FFFFFF"/>
        </w:rPr>
      </w:pPr>
    </w:p>
    <w:p w:rsidR="00E14688" w:rsidRPr="00E14688" w:rsidRDefault="00170D1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E14688">
        <w:rPr>
          <w:b/>
          <w:color w:val="2D2D2D"/>
          <w:spacing w:val="2"/>
        </w:rPr>
        <w:t xml:space="preserve">Тема </w:t>
      </w:r>
      <w:r w:rsidR="004F0EDB">
        <w:rPr>
          <w:b/>
          <w:color w:val="2D2D2D"/>
          <w:spacing w:val="2"/>
        </w:rPr>
        <w:t>2</w:t>
      </w:r>
      <w:r w:rsidRPr="00E14688">
        <w:rPr>
          <w:b/>
          <w:color w:val="2D2D2D"/>
          <w:spacing w:val="2"/>
        </w:rPr>
        <w:t>. Факторы стресса в частной охранной деятельности. Способы преодоления стресса.</w:t>
      </w:r>
    </w:p>
    <w:p w:rsidR="00E14688" w:rsidRPr="00E14688" w:rsidRDefault="00E14688"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E14688" w:rsidRPr="00E14688" w:rsidRDefault="00170D1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E14688">
        <w:rPr>
          <w:color w:val="2D2D2D"/>
          <w:spacing w:val="2"/>
        </w:rPr>
        <w:t>Пути повышения психологической устойчивости личности охранников.</w:t>
      </w:r>
    </w:p>
    <w:p w:rsidR="00E14688" w:rsidRPr="00E14688" w:rsidRDefault="00170D1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E14688">
        <w:rPr>
          <w:color w:val="2D2D2D"/>
          <w:spacing w:val="2"/>
        </w:rPr>
        <w:t>Способы избегания нежелательного психологического воздействия: сохранение эмоционального равновесия, физического спокойствия, восстановительный процесс.</w:t>
      </w:r>
    </w:p>
    <w:p w:rsidR="00170D13" w:rsidRPr="00E14688" w:rsidRDefault="00170D1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E14688">
        <w:rPr>
          <w:color w:val="2D2D2D"/>
          <w:spacing w:val="2"/>
        </w:rPr>
        <w:t>Основы профессионально-психологического настроя и саморегуляции охранников.</w:t>
      </w:r>
    </w:p>
    <w:p w:rsidR="00E14688" w:rsidRDefault="00E14688" w:rsidP="009D7496">
      <w:pPr>
        <w:pStyle w:val="formattext"/>
        <w:shd w:val="clear" w:color="auto" w:fill="FFFFFF"/>
        <w:spacing w:before="0" w:beforeAutospacing="0" w:after="0" w:afterAutospacing="0" w:line="276" w:lineRule="auto"/>
        <w:textAlignment w:val="baseline"/>
        <w:rPr>
          <w:rFonts w:ascii="Arial" w:hAnsi="Arial" w:cs="Arial"/>
          <w:color w:val="2D2D2D"/>
          <w:spacing w:val="2"/>
          <w:sz w:val="21"/>
          <w:szCs w:val="21"/>
        </w:rPr>
      </w:pPr>
    </w:p>
    <w:p w:rsidR="009D7496" w:rsidRDefault="009D7496"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p>
    <w:p w:rsidR="004F0EDB" w:rsidRDefault="004F0EDB" w:rsidP="00E14688">
      <w:pPr>
        <w:autoSpaceDE w:val="0"/>
        <w:autoSpaceDN w:val="0"/>
        <w:adjustRightInd w:val="0"/>
        <w:ind w:firstLine="709"/>
        <w:jc w:val="both"/>
        <w:rPr>
          <w:b/>
          <w:sz w:val="28"/>
          <w:szCs w:val="28"/>
        </w:rPr>
      </w:pPr>
      <w:r>
        <w:rPr>
          <w:b/>
          <w:sz w:val="28"/>
          <w:szCs w:val="28"/>
        </w:rPr>
        <w:t>Огневая подготовка</w:t>
      </w:r>
    </w:p>
    <w:p w:rsidR="004F0EDB" w:rsidRPr="002225DE" w:rsidRDefault="004F0EDB" w:rsidP="004F0EDB">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4F0EDB" w:rsidRPr="002225DE" w:rsidRDefault="004F0EDB" w:rsidP="004F0EDB">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Огневая подготовка</w:t>
      </w:r>
      <w:r w:rsidRPr="002225DE">
        <w:rPr>
          <w:rFonts w:ascii="Times New Roman" w:hAnsi="Times New Roman" w:cs="Times New Roman"/>
          <w:b/>
          <w:sz w:val="24"/>
          <w:szCs w:val="24"/>
        </w:rPr>
        <w:t xml:space="preserve">» </w:t>
      </w:r>
    </w:p>
    <w:p w:rsidR="004F0EDB" w:rsidRDefault="004F0EDB" w:rsidP="004F0EDB">
      <w:pPr>
        <w:autoSpaceDE w:val="0"/>
        <w:autoSpaceDN w:val="0"/>
        <w:adjustRightInd w:val="0"/>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098"/>
        <w:gridCol w:w="1914"/>
        <w:gridCol w:w="1915"/>
      </w:tblGrid>
      <w:tr w:rsidR="004F0EDB" w:rsidRPr="00743B57" w:rsidTr="00EE213F">
        <w:tc>
          <w:tcPr>
            <w:tcW w:w="675" w:type="dxa"/>
            <w:vMerge w:val="restart"/>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3969" w:type="dxa"/>
            <w:vMerge w:val="restart"/>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4927" w:type="dxa"/>
            <w:gridSpan w:val="3"/>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4F0EDB" w:rsidRPr="00743B57" w:rsidTr="00EE213F">
        <w:tc>
          <w:tcPr>
            <w:tcW w:w="675" w:type="dxa"/>
            <w:vMerge/>
          </w:tcPr>
          <w:p w:rsidR="004F0EDB" w:rsidRPr="00743B57" w:rsidRDefault="004F0EDB" w:rsidP="00EE213F"/>
        </w:tc>
        <w:tc>
          <w:tcPr>
            <w:tcW w:w="3969" w:type="dxa"/>
            <w:vMerge/>
          </w:tcPr>
          <w:p w:rsidR="004F0EDB" w:rsidRPr="00743B57" w:rsidRDefault="004F0EDB" w:rsidP="00EE213F"/>
        </w:tc>
        <w:tc>
          <w:tcPr>
            <w:tcW w:w="1098" w:type="dxa"/>
            <w:vMerge w:val="restart"/>
          </w:tcPr>
          <w:p w:rsidR="004F0EDB" w:rsidRPr="00743B57" w:rsidRDefault="004F0EDB" w:rsidP="00EE213F">
            <w:pPr>
              <w:jc w:val="center"/>
            </w:pPr>
            <w:r w:rsidRPr="00743B57">
              <w:t>всего</w:t>
            </w:r>
          </w:p>
        </w:tc>
        <w:tc>
          <w:tcPr>
            <w:tcW w:w="3829" w:type="dxa"/>
            <w:gridSpan w:val="2"/>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r>
      <w:tr w:rsidR="004F0EDB" w:rsidRPr="00743B57" w:rsidTr="00EE213F">
        <w:tc>
          <w:tcPr>
            <w:tcW w:w="675" w:type="dxa"/>
            <w:vMerge/>
          </w:tcPr>
          <w:p w:rsidR="004F0EDB" w:rsidRPr="00743B57" w:rsidRDefault="004F0EDB" w:rsidP="00EE213F"/>
        </w:tc>
        <w:tc>
          <w:tcPr>
            <w:tcW w:w="3969" w:type="dxa"/>
            <w:vMerge/>
          </w:tcPr>
          <w:p w:rsidR="004F0EDB" w:rsidRPr="00743B57" w:rsidRDefault="004F0EDB" w:rsidP="00EE213F"/>
        </w:tc>
        <w:tc>
          <w:tcPr>
            <w:tcW w:w="1098" w:type="dxa"/>
            <w:vMerge/>
          </w:tcPr>
          <w:p w:rsidR="004F0EDB" w:rsidRPr="00743B57" w:rsidRDefault="004F0EDB" w:rsidP="00EE213F"/>
        </w:tc>
        <w:tc>
          <w:tcPr>
            <w:tcW w:w="1914" w:type="dxa"/>
          </w:tcPr>
          <w:p w:rsidR="004F0EDB" w:rsidRPr="00743B57" w:rsidRDefault="004F0EDB" w:rsidP="00EE213F">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915" w:type="dxa"/>
          </w:tcPr>
          <w:p w:rsidR="004F0EDB" w:rsidRPr="00743B57" w:rsidRDefault="004F0EDB" w:rsidP="00EE213F">
            <w:r w:rsidRPr="00743B57">
              <w:t>практических</w:t>
            </w:r>
          </w:p>
        </w:tc>
      </w:tr>
      <w:tr w:rsidR="004F0EDB" w:rsidRPr="00743B57" w:rsidTr="00EE213F">
        <w:tc>
          <w:tcPr>
            <w:tcW w:w="675" w:type="dxa"/>
          </w:tcPr>
          <w:p w:rsidR="004F0EDB" w:rsidRPr="00743B57" w:rsidRDefault="004F0EDB" w:rsidP="00EE213F">
            <w:r w:rsidRPr="00743B57">
              <w:t>1</w:t>
            </w:r>
          </w:p>
        </w:tc>
        <w:tc>
          <w:tcPr>
            <w:tcW w:w="3969" w:type="dxa"/>
          </w:tcPr>
          <w:p w:rsidR="004F0EDB" w:rsidRPr="00493183" w:rsidRDefault="00493183" w:rsidP="00EE213F">
            <w:r w:rsidRPr="00493183">
              <w:rPr>
                <w:color w:val="000000"/>
                <w:shd w:val="clear" w:color="auto" w:fill="FFFFFF"/>
              </w:rPr>
              <w:t>Общее устройство, назначение, тактико-технические характеристики типов и видов оружия, разрешенного для использования в частной охранной деятельности. Соблюдение установленных правил и мер безопасности при обращении с оружием</w:t>
            </w:r>
          </w:p>
        </w:tc>
        <w:tc>
          <w:tcPr>
            <w:tcW w:w="1098" w:type="dxa"/>
          </w:tcPr>
          <w:p w:rsidR="004F0EDB" w:rsidRPr="00743B57" w:rsidRDefault="00493183" w:rsidP="00EE213F">
            <w:pPr>
              <w:jc w:val="center"/>
            </w:pPr>
            <w:r>
              <w:t>7</w:t>
            </w:r>
          </w:p>
        </w:tc>
        <w:tc>
          <w:tcPr>
            <w:tcW w:w="1914" w:type="dxa"/>
          </w:tcPr>
          <w:p w:rsidR="004F0EDB" w:rsidRPr="00743B57" w:rsidRDefault="00493183" w:rsidP="00EE213F">
            <w:pPr>
              <w:jc w:val="center"/>
            </w:pPr>
            <w:r>
              <w:t>5</w:t>
            </w:r>
          </w:p>
        </w:tc>
        <w:tc>
          <w:tcPr>
            <w:tcW w:w="1915" w:type="dxa"/>
          </w:tcPr>
          <w:p w:rsidR="004F0EDB" w:rsidRPr="00743B57" w:rsidRDefault="00493183" w:rsidP="00EE213F">
            <w:pPr>
              <w:jc w:val="center"/>
            </w:pPr>
            <w:r>
              <w:t>2</w:t>
            </w:r>
          </w:p>
        </w:tc>
      </w:tr>
      <w:tr w:rsidR="004F0EDB" w:rsidRPr="00743B57" w:rsidTr="00EE213F">
        <w:tc>
          <w:tcPr>
            <w:tcW w:w="675" w:type="dxa"/>
          </w:tcPr>
          <w:p w:rsidR="004F0EDB" w:rsidRPr="00743B57" w:rsidRDefault="004F0EDB" w:rsidP="00EE213F">
            <w:r w:rsidRPr="00743B57">
              <w:t>2</w:t>
            </w:r>
          </w:p>
        </w:tc>
        <w:tc>
          <w:tcPr>
            <w:tcW w:w="3969" w:type="dxa"/>
          </w:tcPr>
          <w:p w:rsidR="004F0EDB" w:rsidRPr="00493183" w:rsidRDefault="00493183" w:rsidP="00EE213F">
            <w:r w:rsidRPr="00493183">
              <w:rPr>
                <w:color w:val="000000"/>
                <w:shd w:val="clear" w:color="auto" w:fill="FFFFFF"/>
              </w:rPr>
              <w:t>Выполнение упражнений учебных стрельб</w:t>
            </w:r>
          </w:p>
        </w:tc>
        <w:tc>
          <w:tcPr>
            <w:tcW w:w="1098" w:type="dxa"/>
          </w:tcPr>
          <w:p w:rsidR="004F0EDB" w:rsidRPr="00743B57" w:rsidRDefault="00493183" w:rsidP="00EE213F">
            <w:pPr>
              <w:jc w:val="center"/>
            </w:pPr>
            <w:r>
              <w:t>7</w:t>
            </w:r>
          </w:p>
        </w:tc>
        <w:tc>
          <w:tcPr>
            <w:tcW w:w="1914" w:type="dxa"/>
          </w:tcPr>
          <w:p w:rsidR="004F0EDB" w:rsidRPr="00743B57" w:rsidRDefault="004F0EDB" w:rsidP="00EE213F">
            <w:pPr>
              <w:jc w:val="center"/>
            </w:pPr>
          </w:p>
        </w:tc>
        <w:tc>
          <w:tcPr>
            <w:tcW w:w="1915" w:type="dxa"/>
          </w:tcPr>
          <w:p w:rsidR="004F0EDB" w:rsidRPr="00743B57" w:rsidRDefault="00493183" w:rsidP="00EE213F">
            <w:pPr>
              <w:jc w:val="center"/>
            </w:pPr>
            <w:r>
              <w:t>7</w:t>
            </w:r>
          </w:p>
        </w:tc>
      </w:tr>
      <w:tr w:rsidR="004F0EDB" w:rsidRPr="00743B57" w:rsidTr="00EE213F">
        <w:tc>
          <w:tcPr>
            <w:tcW w:w="675" w:type="dxa"/>
          </w:tcPr>
          <w:p w:rsidR="004F0EDB" w:rsidRPr="00743B57" w:rsidRDefault="004F0EDB" w:rsidP="00EE213F"/>
        </w:tc>
        <w:tc>
          <w:tcPr>
            <w:tcW w:w="3969" w:type="dxa"/>
          </w:tcPr>
          <w:p w:rsidR="004F0EDB" w:rsidRPr="00743B57" w:rsidRDefault="004F0EDB" w:rsidP="00EE213F">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 xml:space="preserve">Зачет по темам   1 – </w:t>
            </w:r>
            <w:r>
              <w:rPr>
                <w:rFonts w:ascii="Times New Roman" w:hAnsi="Times New Roman" w:cs="Times New Roman"/>
                <w:sz w:val="24"/>
                <w:szCs w:val="24"/>
              </w:rPr>
              <w:t>2</w:t>
            </w:r>
          </w:p>
        </w:tc>
        <w:tc>
          <w:tcPr>
            <w:tcW w:w="1098" w:type="dxa"/>
          </w:tcPr>
          <w:p w:rsidR="004F0EDB" w:rsidRPr="00743B57" w:rsidRDefault="004F0EDB" w:rsidP="00EE213F">
            <w:pPr>
              <w:jc w:val="center"/>
            </w:pPr>
            <w:r>
              <w:t>1</w:t>
            </w:r>
          </w:p>
        </w:tc>
        <w:tc>
          <w:tcPr>
            <w:tcW w:w="1914" w:type="dxa"/>
          </w:tcPr>
          <w:p w:rsidR="004F0EDB" w:rsidRPr="00743B57" w:rsidRDefault="004F0EDB" w:rsidP="00EE213F">
            <w:pPr>
              <w:jc w:val="center"/>
            </w:pPr>
            <w:r>
              <w:t>-</w:t>
            </w:r>
          </w:p>
        </w:tc>
        <w:tc>
          <w:tcPr>
            <w:tcW w:w="1915" w:type="dxa"/>
          </w:tcPr>
          <w:p w:rsidR="004F0EDB" w:rsidRPr="00743B57" w:rsidRDefault="004F0EDB" w:rsidP="00EE213F">
            <w:pPr>
              <w:jc w:val="center"/>
            </w:pPr>
            <w:r>
              <w:t>1</w:t>
            </w:r>
          </w:p>
        </w:tc>
      </w:tr>
      <w:tr w:rsidR="004F0EDB" w:rsidRPr="00743B57" w:rsidTr="00EE213F">
        <w:tc>
          <w:tcPr>
            <w:tcW w:w="675" w:type="dxa"/>
          </w:tcPr>
          <w:p w:rsidR="004F0EDB" w:rsidRPr="00743B57" w:rsidRDefault="004F0EDB" w:rsidP="00EE213F"/>
        </w:tc>
        <w:tc>
          <w:tcPr>
            <w:tcW w:w="3969" w:type="dxa"/>
          </w:tcPr>
          <w:p w:rsidR="004F0EDB" w:rsidRPr="00743B57" w:rsidRDefault="004F0EDB" w:rsidP="00EE213F">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1098" w:type="dxa"/>
          </w:tcPr>
          <w:p w:rsidR="004F0EDB" w:rsidRPr="008D42E6" w:rsidRDefault="00493183" w:rsidP="00EE213F">
            <w:pPr>
              <w:jc w:val="center"/>
              <w:rPr>
                <w:b/>
              </w:rPr>
            </w:pPr>
            <w:r>
              <w:rPr>
                <w:b/>
              </w:rPr>
              <w:t>1</w:t>
            </w:r>
            <w:r w:rsidR="004F0EDB" w:rsidRPr="008D42E6">
              <w:rPr>
                <w:b/>
              </w:rPr>
              <w:t>5</w:t>
            </w:r>
          </w:p>
        </w:tc>
        <w:tc>
          <w:tcPr>
            <w:tcW w:w="1914" w:type="dxa"/>
          </w:tcPr>
          <w:p w:rsidR="004F0EDB" w:rsidRPr="008D42E6" w:rsidRDefault="00493183" w:rsidP="00EE213F">
            <w:pPr>
              <w:jc w:val="center"/>
              <w:rPr>
                <w:b/>
              </w:rPr>
            </w:pPr>
            <w:r>
              <w:rPr>
                <w:b/>
              </w:rPr>
              <w:t>5</w:t>
            </w:r>
          </w:p>
        </w:tc>
        <w:tc>
          <w:tcPr>
            <w:tcW w:w="1915" w:type="dxa"/>
          </w:tcPr>
          <w:p w:rsidR="004F0EDB" w:rsidRPr="008D42E6" w:rsidRDefault="00493183" w:rsidP="00EE213F">
            <w:pPr>
              <w:jc w:val="center"/>
              <w:rPr>
                <w:b/>
              </w:rPr>
            </w:pPr>
            <w:r>
              <w:rPr>
                <w:b/>
              </w:rPr>
              <w:t>10</w:t>
            </w:r>
          </w:p>
        </w:tc>
      </w:tr>
    </w:tbl>
    <w:p w:rsidR="004F0EDB" w:rsidRDefault="004F0EDB" w:rsidP="00E14688">
      <w:pPr>
        <w:autoSpaceDE w:val="0"/>
        <w:autoSpaceDN w:val="0"/>
        <w:adjustRightInd w:val="0"/>
        <w:ind w:firstLine="709"/>
        <w:jc w:val="both"/>
        <w:rPr>
          <w:b/>
          <w:sz w:val="28"/>
          <w:szCs w:val="28"/>
        </w:rPr>
      </w:pP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b/>
          <w:color w:val="2D2D2D"/>
          <w:spacing w:val="2"/>
        </w:rPr>
      </w:pPr>
      <w:r w:rsidRPr="00D4234E">
        <w:rPr>
          <w:b/>
          <w:color w:val="2D2D2D"/>
          <w:spacing w:val="2"/>
        </w:rPr>
        <w:t>Рабочая программа дисциплины "Огневая подготовка".</w:t>
      </w:r>
    </w:p>
    <w:p w:rsidR="00D4234E" w:rsidRPr="00D4234E" w:rsidRDefault="00D4234E" w:rsidP="00D4234E">
      <w:pPr>
        <w:pStyle w:val="formattext"/>
        <w:shd w:val="clear" w:color="auto" w:fill="FFFFFF"/>
        <w:spacing w:before="0" w:beforeAutospacing="0" w:after="0" w:afterAutospacing="0" w:line="315" w:lineRule="atLeast"/>
        <w:ind w:firstLine="709"/>
        <w:jc w:val="both"/>
        <w:textAlignment w:val="baseline"/>
        <w:rPr>
          <w:b/>
          <w:color w:val="2D2D2D"/>
          <w:spacing w:val="2"/>
        </w:rPr>
      </w:pP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b/>
          <w:color w:val="2D2D2D"/>
          <w:spacing w:val="2"/>
        </w:rPr>
      </w:pPr>
      <w:r w:rsidRPr="00D4234E">
        <w:rPr>
          <w:b/>
          <w:color w:val="2D2D2D"/>
          <w:spacing w:val="2"/>
        </w:rPr>
        <w:t>Тема 1. Общее устройство, назначение, тактико-технические характеристики видов и типов оружия, разрешенного для использования в частной охранной деятельности. Соблюдение установленных правил и мер безопасности при обращении с оружием.</w:t>
      </w:r>
    </w:p>
    <w:p w:rsidR="00D4234E" w:rsidRPr="00D4234E" w:rsidRDefault="00D4234E"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Общее устройство, принципы работы частей и механизмов служебного и гражданского оружия. Выстрел. Начальная скорость пули. Траектория полета пули и ее элементы. Влияние внешних условий на полет пули.</w:t>
      </w: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Порядок неполной разборки и сборки оружия, чистки, смазки оружия. Порядок его заряжания и разряжания. Проверка оружия, задержки при стрельбе и способы их устранения.</w:t>
      </w: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Основы знаний правил стрельбы. Изготовка к стрельбе. Выбор прицела и точки прицеливания. Производство выстрела. Кучность и меткость стрельбы, способы их повышения. Прекращение стрельбы. Контрольный осмотр оружия.</w:t>
      </w: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Правила безопасного обращения с огнестрельным и иным оружием, разрешенным для использования в частной охранной деятельности.</w:t>
      </w:r>
    </w:p>
    <w:p w:rsidR="00D4234E" w:rsidRPr="00D4234E" w:rsidRDefault="00D4234E"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p>
    <w:p w:rsidR="00D4234E" w:rsidRPr="00D4234E" w:rsidRDefault="00493183" w:rsidP="00D4234E">
      <w:pPr>
        <w:pStyle w:val="formattext"/>
        <w:shd w:val="clear" w:color="auto" w:fill="FFFFFF"/>
        <w:spacing w:before="0" w:beforeAutospacing="0" w:after="0" w:afterAutospacing="0" w:line="315" w:lineRule="atLeast"/>
        <w:ind w:firstLine="709"/>
        <w:jc w:val="both"/>
        <w:textAlignment w:val="baseline"/>
        <w:rPr>
          <w:b/>
          <w:color w:val="2D2D2D"/>
          <w:spacing w:val="2"/>
        </w:rPr>
      </w:pPr>
      <w:r w:rsidRPr="00D4234E">
        <w:rPr>
          <w:b/>
          <w:color w:val="2D2D2D"/>
          <w:spacing w:val="2"/>
        </w:rPr>
        <w:t>Тема 2. Выполнение упражнений учебных стрельб.</w:t>
      </w:r>
    </w:p>
    <w:p w:rsidR="00D4234E" w:rsidRPr="00D4234E" w:rsidRDefault="00D4234E"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p>
    <w:p w:rsidR="00493183" w:rsidRPr="00D4234E" w:rsidRDefault="00493183" w:rsidP="00D4234E">
      <w:pPr>
        <w:pStyle w:val="formattext"/>
        <w:shd w:val="clear" w:color="auto" w:fill="FFFFFF"/>
        <w:spacing w:before="0" w:beforeAutospacing="0" w:after="0" w:afterAutospacing="0" w:line="315" w:lineRule="atLeast"/>
        <w:ind w:firstLine="709"/>
        <w:jc w:val="both"/>
        <w:textAlignment w:val="baseline"/>
        <w:rPr>
          <w:color w:val="2D2D2D"/>
          <w:spacing w:val="2"/>
        </w:rPr>
      </w:pPr>
      <w:r w:rsidRPr="00D4234E">
        <w:rPr>
          <w:color w:val="2D2D2D"/>
          <w:spacing w:val="2"/>
        </w:rPr>
        <w:t>Упражнения учебных стрельб выполняются в соответствии с нормативными правовыми актами федерального органа исполнительной власти, уполномоченного в сфере частной охранной деятельности, утверждаемыми в соответствии с частью третьей</w:t>
      </w:r>
      <w:r w:rsidRPr="00D4234E">
        <w:rPr>
          <w:rStyle w:val="apple-converted-space"/>
          <w:color w:val="2D2D2D"/>
          <w:spacing w:val="2"/>
        </w:rPr>
        <w:t> </w:t>
      </w:r>
      <w:hyperlink r:id="rId63" w:history="1">
        <w:r w:rsidRPr="00D4234E">
          <w:rPr>
            <w:rStyle w:val="afa"/>
            <w:rFonts w:eastAsiaTheme="majorEastAsia"/>
            <w:color w:val="00466E"/>
            <w:spacing w:val="2"/>
          </w:rPr>
          <w:t>статьи 16 Закона Российской Федерации "О частной детективной и охранной деятельности в Российской Федерации"</w:t>
        </w:r>
      </w:hyperlink>
      <w:r w:rsidRPr="00D4234E">
        <w:rPr>
          <w:rStyle w:val="apple-converted-space"/>
          <w:color w:val="2D2D2D"/>
          <w:spacing w:val="2"/>
        </w:rPr>
        <w:t> </w:t>
      </w:r>
      <w:r w:rsidRPr="00D4234E">
        <w:rPr>
          <w:color w:val="2D2D2D"/>
          <w:spacing w:val="2"/>
        </w:rPr>
        <w:t>и определяющими содержание периодических проверок, порядок и сроки их проведения.</w:t>
      </w:r>
    </w:p>
    <w:p w:rsidR="00E14688" w:rsidRDefault="00E14688" w:rsidP="00E14688">
      <w:pPr>
        <w:autoSpaceDE w:val="0"/>
        <w:autoSpaceDN w:val="0"/>
        <w:adjustRightInd w:val="0"/>
        <w:ind w:firstLine="709"/>
        <w:jc w:val="both"/>
        <w:rPr>
          <w:b/>
          <w:sz w:val="28"/>
          <w:szCs w:val="28"/>
        </w:rPr>
      </w:pPr>
      <w:r>
        <w:rPr>
          <w:b/>
          <w:sz w:val="28"/>
          <w:szCs w:val="28"/>
        </w:rPr>
        <w:t>Использование специальных средств</w:t>
      </w:r>
    </w:p>
    <w:p w:rsidR="00E14688" w:rsidRPr="002225DE" w:rsidRDefault="00E14688" w:rsidP="00E14688">
      <w:pPr>
        <w:autoSpaceDE w:val="0"/>
        <w:autoSpaceDN w:val="0"/>
        <w:adjustRightInd w:val="0"/>
        <w:ind w:firstLine="709"/>
        <w:jc w:val="both"/>
        <w:rPr>
          <w:b/>
          <w:sz w:val="28"/>
          <w:szCs w:val="28"/>
        </w:rPr>
      </w:pPr>
    </w:p>
    <w:p w:rsidR="00E14688" w:rsidRPr="002225DE" w:rsidRDefault="00E14688" w:rsidP="00E14688">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CA71D5" w:rsidRDefault="00E14688" w:rsidP="00E14688">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Использование специальных средств</w:t>
      </w:r>
      <w:r w:rsidRPr="002225DE">
        <w:rPr>
          <w:rFonts w:ascii="Times New Roman" w:hAnsi="Times New Roman" w:cs="Times New Roman"/>
          <w:b/>
          <w:sz w:val="24"/>
          <w:szCs w:val="24"/>
        </w:rPr>
        <w:t>»</w:t>
      </w:r>
    </w:p>
    <w:p w:rsidR="00CA71D5" w:rsidRDefault="00CA71D5" w:rsidP="00E14688">
      <w:pPr>
        <w:pStyle w:val="ConsPlusNormal"/>
        <w:widowControl/>
        <w:ind w:firstLine="0"/>
        <w:jc w:val="center"/>
        <w:outlineLvl w:val="3"/>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098"/>
        <w:gridCol w:w="1914"/>
        <w:gridCol w:w="1915"/>
      </w:tblGrid>
      <w:tr w:rsidR="00CA71D5" w:rsidRPr="00CA71D5" w:rsidTr="00CA71D5">
        <w:tc>
          <w:tcPr>
            <w:tcW w:w="675" w:type="dxa"/>
            <w:vMerge w:val="restart"/>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 п/п</w:t>
            </w:r>
          </w:p>
        </w:tc>
        <w:tc>
          <w:tcPr>
            <w:tcW w:w="3969" w:type="dxa"/>
            <w:vMerge w:val="restart"/>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Наименование тем</w:t>
            </w:r>
          </w:p>
        </w:tc>
        <w:tc>
          <w:tcPr>
            <w:tcW w:w="4927" w:type="dxa"/>
            <w:gridSpan w:val="3"/>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Количество часов</w:t>
            </w:r>
          </w:p>
        </w:tc>
      </w:tr>
      <w:tr w:rsidR="00CA71D5" w:rsidRPr="00CA71D5" w:rsidTr="00CA71D5">
        <w:tc>
          <w:tcPr>
            <w:tcW w:w="675" w:type="dxa"/>
            <w:vMerge/>
          </w:tcPr>
          <w:p w:rsidR="00CA71D5" w:rsidRPr="00CA71D5" w:rsidRDefault="00CA71D5" w:rsidP="00CA71D5"/>
        </w:tc>
        <w:tc>
          <w:tcPr>
            <w:tcW w:w="3969" w:type="dxa"/>
            <w:vMerge/>
          </w:tcPr>
          <w:p w:rsidR="00CA71D5" w:rsidRPr="00CA71D5" w:rsidRDefault="00CA71D5" w:rsidP="00CA71D5"/>
        </w:tc>
        <w:tc>
          <w:tcPr>
            <w:tcW w:w="1098" w:type="dxa"/>
            <w:vMerge w:val="restart"/>
          </w:tcPr>
          <w:p w:rsidR="00CA71D5" w:rsidRPr="00CA71D5" w:rsidRDefault="00CA71D5" w:rsidP="00CA71D5">
            <w:pPr>
              <w:jc w:val="center"/>
            </w:pPr>
            <w:r w:rsidRPr="00CA71D5">
              <w:t>всего</w:t>
            </w:r>
          </w:p>
        </w:tc>
        <w:tc>
          <w:tcPr>
            <w:tcW w:w="3829" w:type="dxa"/>
            <w:gridSpan w:val="2"/>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в том числе</w:t>
            </w:r>
          </w:p>
        </w:tc>
      </w:tr>
      <w:tr w:rsidR="00CA71D5" w:rsidRPr="00CA71D5" w:rsidTr="00CA71D5">
        <w:tc>
          <w:tcPr>
            <w:tcW w:w="675" w:type="dxa"/>
            <w:vMerge/>
          </w:tcPr>
          <w:p w:rsidR="00CA71D5" w:rsidRPr="00CA71D5" w:rsidRDefault="00CA71D5" w:rsidP="00CA71D5"/>
        </w:tc>
        <w:tc>
          <w:tcPr>
            <w:tcW w:w="3969" w:type="dxa"/>
            <w:vMerge/>
          </w:tcPr>
          <w:p w:rsidR="00CA71D5" w:rsidRPr="00CA71D5" w:rsidRDefault="00CA71D5" w:rsidP="00CA71D5"/>
        </w:tc>
        <w:tc>
          <w:tcPr>
            <w:tcW w:w="1098" w:type="dxa"/>
            <w:vMerge/>
          </w:tcPr>
          <w:p w:rsidR="00CA71D5" w:rsidRPr="00CA71D5" w:rsidRDefault="00CA71D5" w:rsidP="00CA71D5"/>
        </w:tc>
        <w:tc>
          <w:tcPr>
            <w:tcW w:w="1914" w:type="dxa"/>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теоретических</w:t>
            </w:r>
          </w:p>
        </w:tc>
        <w:tc>
          <w:tcPr>
            <w:tcW w:w="1915" w:type="dxa"/>
          </w:tcPr>
          <w:p w:rsidR="00CA71D5" w:rsidRPr="00CA71D5" w:rsidRDefault="00CA71D5" w:rsidP="00CA71D5">
            <w:r w:rsidRPr="00CA71D5">
              <w:t>практических</w:t>
            </w:r>
          </w:p>
        </w:tc>
      </w:tr>
      <w:tr w:rsidR="00CA71D5" w:rsidRPr="00CA71D5" w:rsidTr="00CA71D5">
        <w:tc>
          <w:tcPr>
            <w:tcW w:w="675" w:type="dxa"/>
          </w:tcPr>
          <w:p w:rsidR="00CA71D5" w:rsidRPr="00CA71D5" w:rsidRDefault="00CA71D5" w:rsidP="00CA71D5">
            <w:r w:rsidRPr="00CA71D5">
              <w:t>1</w:t>
            </w:r>
          </w:p>
        </w:tc>
        <w:tc>
          <w:tcPr>
            <w:tcW w:w="3969" w:type="dxa"/>
          </w:tcPr>
          <w:p w:rsidR="00CA71D5" w:rsidRPr="00CA71D5" w:rsidRDefault="00CA71D5" w:rsidP="00CA71D5">
            <w:r w:rsidRPr="00CA71D5">
              <w:t>Общее устройство, назначение, тактико-технические характеристики специальных средств, разрешенных для использования. Соблюдение установленных правил и мер безопасности при обращении со специальными средствами</w:t>
            </w:r>
          </w:p>
        </w:tc>
        <w:tc>
          <w:tcPr>
            <w:tcW w:w="1098" w:type="dxa"/>
          </w:tcPr>
          <w:p w:rsidR="00CA71D5" w:rsidRPr="00CA71D5" w:rsidRDefault="00CA71D5" w:rsidP="00CA71D5">
            <w:pPr>
              <w:jc w:val="center"/>
            </w:pPr>
          </w:p>
          <w:p w:rsidR="00CA71D5" w:rsidRPr="00CA71D5" w:rsidRDefault="00CA71D5" w:rsidP="00CA71D5">
            <w:pPr>
              <w:jc w:val="center"/>
            </w:pPr>
          </w:p>
          <w:p w:rsidR="00CA71D5" w:rsidRPr="00CA71D5" w:rsidRDefault="00CA71D5" w:rsidP="00CA71D5">
            <w:pPr>
              <w:jc w:val="center"/>
            </w:pPr>
          </w:p>
          <w:p w:rsidR="00CA71D5" w:rsidRPr="00CA71D5" w:rsidRDefault="00EF621F" w:rsidP="00CA71D5">
            <w:pPr>
              <w:jc w:val="center"/>
            </w:pPr>
            <w:r>
              <w:t>1</w:t>
            </w:r>
          </w:p>
        </w:tc>
        <w:tc>
          <w:tcPr>
            <w:tcW w:w="1914" w:type="dxa"/>
          </w:tcPr>
          <w:p w:rsidR="00CA71D5" w:rsidRPr="00CA71D5" w:rsidRDefault="00CA71D5" w:rsidP="00CA71D5">
            <w:pPr>
              <w:jc w:val="center"/>
            </w:pPr>
          </w:p>
          <w:p w:rsidR="00CA71D5" w:rsidRPr="00CA71D5" w:rsidRDefault="00CA71D5" w:rsidP="00CA71D5">
            <w:pPr>
              <w:jc w:val="center"/>
            </w:pPr>
          </w:p>
          <w:p w:rsidR="00CA71D5" w:rsidRPr="00CA71D5" w:rsidRDefault="00CA71D5" w:rsidP="00CA71D5">
            <w:pPr>
              <w:jc w:val="center"/>
            </w:pPr>
          </w:p>
          <w:p w:rsidR="00CA71D5" w:rsidRPr="00CA71D5" w:rsidRDefault="00EF621F" w:rsidP="00CA71D5">
            <w:pPr>
              <w:jc w:val="center"/>
            </w:pPr>
            <w:r>
              <w:t>1</w:t>
            </w:r>
          </w:p>
        </w:tc>
        <w:tc>
          <w:tcPr>
            <w:tcW w:w="1915" w:type="dxa"/>
          </w:tcPr>
          <w:p w:rsidR="00CA71D5" w:rsidRPr="00CA71D5" w:rsidRDefault="00CA71D5" w:rsidP="00CA71D5">
            <w:pPr>
              <w:jc w:val="center"/>
            </w:pPr>
          </w:p>
          <w:p w:rsidR="00CA71D5" w:rsidRPr="00CA71D5" w:rsidRDefault="00CA71D5" w:rsidP="00CA71D5">
            <w:pPr>
              <w:jc w:val="center"/>
            </w:pPr>
          </w:p>
          <w:p w:rsidR="00CA71D5" w:rsidRPr="00CA71D5" w:rsidRDefault="00CA71D5" w:rsidP="00CA71D5">
            <w:pPr>
              <w:jc w:val="center"/>
            </w:pPr>
          </w:p>
          <w:p w:rsidR="00CA71D5" w:rsidRPr="00CA71D5" w:rsidRDefault="00CA71D5" w:rsidP="00CA71D5">
            <w:pPr>
              <w:jc w:val="center"/>
            </w:pPr>
            <w:r w:rsidRPr="00CA71D5">
              <w:t>-</w:t>
            </w:r>
          </w:p>
        </w:tc>
      </w:tr>
      <w:tr w:rsidR="00CA71D5" w:rsidRPr="00CA71D5" w:rsidTr="00CA71D5">
        <w:tc>
          <w:tcPr>
            <w:tcW w:w="675" w:type="dxa"/>
          </w:tcPr>
          <w:p w:rsidR="00CA71D5" w:rsidRPr="00CA71D5" w:rsidRDefault="00CA71D5" w:rsidP="00CA71D5">
            <w:r w:rsidRPr="00CA71D5">
              <w:t>2</w:t>
            </w:r>
          </w:p>
        </w:tc>
        <w:tc>
          <w:tcPr>
            <w:tcW w:w="3969" w:type="dxa"/>
          </w:tcPr>
          <w:p w:rsidR="00CA71D5" w:rsidRPr="00CA71D5" w:rsidRDefault="00CA71D5" w:rsidP="00CA71D5">
            <w:r w:rsidRPr="00CA71D5">
              <w:rPr>
                <w:color w:val="000000"/>
                <w:sz w:val="23"/>
                <w:szCs w:val="23"/>
                <w:shd w:val="clear" w:color="auto" w:fill="FFFFFF"/>
              </w:rPr>
              <w:t>Практическая отработка приемов и способов применения специальных средств по их видам и типам</w:t>
            </w:r>
          </w:p>
        </w:tc>
        <w:tc>
          <w:tcPr>
            <w:tcW w:w="1098" w:type="dxa"/>
          </w:tcPr>
          <w:p w:rsidR="00CA71D5" w:rsidRPr="00CA71D5" w:rsidRDefault="00CA71D5" w:rsidP="00CA71D5">
            <w:pPr>
              <w:jc w:val="center"/>
            </w:pPr>
          </w:p>
          <w:p w:rsidR="00CA71D5" w:rsidRPr="00CA71D5" w:rsidRDefault="00EF621F" w:rsidP="00CA71D5">
            <w:pPr>
              <w:jc w:val="center"/>
            </w:pPr>
            <w:r>
              <w:t>2</w:t>
            </w:r>
          </w:p>
        </w:tc>
        <w:tc>
          <w:tcPr>
            <w:tcW w:w="1914" w:type="dxa"/>
          </w:tcPr>
          <w:p w:rsidR="00CA71D5" w:rsidRPr="00CA71D5" w:rsidRDefault="00CA71D5" w:rsidP="00CA71D5">
            <w:pPr>
              <w:jc w:val="center"/>
            </w:pPr>
          </w:p>
          <w:p w:rsidR="00CA71D5" w:rsidRPr="00CA71D5" w:rsidRDefault="00CA71D5" w:rsidP="00CA71D5">
            <w:pPr>
              <w:jc w:val="center"/>
            </w:pPr>
            <w:r w:rsidRPr="00CA71D5">
              <w:t>-</w:t>
            </w:r>
          </w:p>
        </w:tc>
        <w:tc>
          <w:tcPr>
            <w:tcW w:w="1915" w:type="dxa"/>
          </w:tcPr>
          <w:p w:rsidR="00CA71D5" w:rsidRPr="00CA71D5" w:rsidRDefault="00CA71D5" w:rsidP="00CA71D5">
            <w:pPr>
              <w:jc w:val="center"/>
            </w:pPr>
          </w:p>
          <w:p w:rsidR="00CA71D5" w:rsidRPr="00CA71D5" w:rsidRDefault="00EF621F" w:rsidP="00CA71D5">
            <w:pPr>
              <w:jc w:val="center"/>
            </w:pPr>
            <w:r>
              <w:t>2</w:t>
            </w:r>
          </w:p>
        </w:tc>
      </w:tr>
      <w:tr w:rsidR="00CA71D5" w:rsidRPr="00CA71D5" w:rsidTr="00CA71D5">
        <w:tc>
          <w:tcPr>
            <w:tcW w:w="675" w:type="dxa"/>
          </w:tcPr>
          <w:p w:rsidR="00CA71D5" w:rsidRPr="00CA71D5" w:rsidRDefault="00CA71D5" w:rsidP="00CA71D5"/>
        </w:tc>
        <w:tc>
          <w:tcPr>
            <w:tcW w:w="3969" w:type="dxa"/>
          </w:tcPr>
          <w:p w:rsidR="00CA71D5" w:rsidRPr="00CA71D5" w:rsidRDefault="00CA71D5" w:rsidP="00CA71D5">
            <w:pPr>
              <w:autoSpaceDE w:val="0"/>
              <w:autoSpaceDN w:val="0"/>
              <w:adjustRightInd w:val="0"/>
              <w:rPr>
                <w:rFonts w:eastAsia="Times New Roman"/>
                <w:lang w:eastAsia="ru-RU"/>
              </w:rPr>
            </w:pPr>
            <w:r w:rsidRPr="00CA71D5">
              <w:rPr>
                <w:rFonts w:eastAsia="Times New Roman"/>
                <w:lang w:eastAsia="ru-RU"/>
              </w:rPr>
              <w:t>Зачет по темам   1 – 2</w:t>
            </w:r>
          </w:p>
        </w:tc>
        <w:tc>
          <w:tcPr>
            <w:tcW w:w="1098" w:type="dxa"/>
          </w:tcPr>
          <w:p w:rsidR="00CA71D5" w:rsidRPr="00CA71D5" w:rsidRDefault="00CA71D5" w:rsidP="00CA71D5">
            <w:pPr>
              <w:jc w:val="center"/>
            </w:pPr>
            <w:r w:rsidRPr="00CA71D5">
              <w:t>1</w:t>
            </w:r>
          </w:p>
        </w:tc>
        <w:tc>
          <w:tcPr>
            <w:tcW w:w="1914" w:type="dxa"/>
          </w:tcPr>
          <w:p w:rsidR="00CA71D5" w:rsidRPr="00CA71D5" w:rsidRDefault="00CA71D5" w:rsidP="00CA71D5">
            <w:pPr>
              <w:jc w:val="center"/>
            </w:pPr>
            <w:r w:rsidRPr="00CA71D5">
              <w:t>-</w:t>
            </w:r>
          </w:p>
        </w:tc>
        <w:tc>
          <w:tcPr>
            <w:tcW w:w="1915" w:type="dxa"/>
          </w:tcPr>
          <w:p w:rsidR="00CA71D5" w:rsidRPr="00CA71D5" w:rsidRDefault="00CA71D5" w:rsidP="00CA71D5">
            <w:pPr>
              <w:jc w:val="center"/>
            </w:pPr>
            <w:r w:rsidRPr="00CA71D5">
              <w:t>1</w:t>
            </w:r>
          </w:p>
        </w:tc>
      </w:tr>
      <w:tr w:rsidR="00CA71D5" w:rsidRPr="00CA71D5" w:rsidTr="00CA71D5">
        <w:tc>
          <w:tcPr>
            <w:tcW w:w="675" w:type="dxa"/>
          </w:tcPr>
          <w:p w:rsidR="00CA71D5" w:rsidRPr="00CA71D5" w:rsidRDefault="00CA71D5" w:rsidP="00CA71D5"/>
        </w:tc>
        <w:tc>
          <w:tcPr>
            <w:tcW w:w="3969" w:type="dxa"/>
          </w:tcPr>
          <w:p w:rsidR="00CA71D5" w:rsidRPr="00CA71D5" w:rsidRDefault="00CA71D5" w:rsidP="00CA71D5">
            <w:pPr>
              <w:autoSpaceDE w:val="0"/>
              <w:autoSpaceDN w:val="0"/>
              <w:adjustRightInd w:val="0"/>
              <w:rPr>
                <w:rFonts w:eastAsia="Times New Roman"/>
                <w:lang w:eastAsia="ru-RU"/>
              </w:rPr>
            </w:pPr>
            <w:r w:rsidRPr="00CA71D5">
              <w:rPr>
                <w:rFonts w:eastAsia="Times New Roman"/>
                <w:lang w:eastAsia="ru-RU"/>
              </w:rPr>
              <w:t>Итого</w:t>
            </w:r>
          </w:p>
        </w:tc>
        <w:tc>
          <w:tcPr>
            <w:tcW w:w="1098" w:type="dxa"/>
          </w:tcPr>
          <w:p w:rsidR="00CA71D5" w:rsidRPr="00CA71D5" w:rsidRDefault="00CA71D5" w:rsidP="00CA71D5">
            <w:pPr>
              <w:jc w:val="center"/>
              <w:rPr>
                <w:b/>
              </w:rPr>
            </w:pPr>
            <w:r w:rsidRPr="00CA71D5">
              <w:rPr>
                <w:b/>
              </w:rPr>
              <w:t>4</w:t>
            </w:r>
          </w:p>
        </w:tc>
        <w:tc>
          <w:tcPr>
            <w:tcW w:w="1914" w:type="dxa"/>
          </w:tcPr>
          <w:p w:rsidR="00CA71D5" w:rsidRPr="00CA71D5" w:rsidRDefault="00EF621F" w:rsidP="00CA71D5">
            <w:pPr>
              <w:jc w:val="center"/>
              <w:rPr>
                <w:b/>
              </w:rPr>
            </w:pPr>
            <w:r>
              <w:rPr>
                <w:b/>
              </w:rPr>
              <w:t>1</w:t>
            </w:r>
          </w:p>
        </w:tc>
        <w:tc>
          <w:tcPr>
            <w:tcW w:w="1915" w:type="dxa"/>
          </w:tcPr>
          <w:p w:rsidR="00CA71D5" w:rsidRPr="00CA71D5" w:rsidRDefault="00EF621F" w:rsidP="00CA71D5">
            <w:pPr>
              <w:jc w:val="center"/>
              <w:rPr>
                <w:b/>
              </w:rPr>
            </w:pPr>
            <w:r>
              <w:rPr>
                <w:b/>
              </w:rPr>
              <w:t>3</w:t>
            </w:r>
          </w:p>
        </w:tc>
      </w:tr>
    </w:tbl>
    <w:p w:rsidR="00CA71D5" w:rsidRDefault="00CA71D5" w:rsidP="00E14688">
      <w:pPr>
        <w:pStyle w:val="ConsPlusNormal"/>
        <w:widowControl/>
        <w:ind w:firstLine="0"/>
        <w:jc w:val="center"/>
        <w:outlineLvl w:val="3"/>
        <w:rPr>
          <w:rFonts w:ascii="Times New Roman" w:hAnsi="Times New Roman" w:cs="Times New Roman"/>
          <w:b/>
          <w:sz w:val="24"/>
          <w:szCs w:val="24"/>
        </w:rPr>
      </w:pPr>
    </w:p>
    <w:p w:rsidR="00E14688" w:rsidRDefault="00E14688" w:rsidP="00F00013">
      <w:pPr>
        <w:autoSpaceDE w:val="0"/>
        <w:autoSpaceDN w:val="0"/>
        <w:adjustRightInd w:val="0"/>
        <w:ind w:firstLine="709"/>
        <w:jc w:val="both"/>
        <w:rPr>
          <w:b/>
        </w:rPr>
      </w:pP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8D42E6">
        <w:rPr>
          <w:b/>
          <w:color w:val="2D2D2D"/>
          <w:spacing w:val="2"/>
        </w:rPr>
        <w:t>Рабочая программа дисциплины «Использование специальных средств»</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8D42E6">
        <w:rPr>
          <w:b/>
          <w:color w:val="2D2D2D"/>
          <w:spacing w:val="2"/>
        </w:rPr>
        <w:t>Тема 1. Общее устройство, назначение, тактико-технические характеристики специальных средств, разрешенных для использования. Соблюдение установленных правил и мер безопасности при обращении со специальными средствами.</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8D42E6">
        <w:rPr>
          <w:color w:val="2D2D2D"/>
          <w:spacing w:val="2"/>
        </w:rPr>
        <w:t>Назначение специальных средств в зависимости от их видов. Устройство и тактико-технические характеристики специальных средств.</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8D42E6">
        <w:rPr>
          <w:color w:val="2D2D2D"/>
          <w:spacing w:val="2"/>
        </w:rPr>
        <w:t xml:space="preserve">Проверка технического состояния (исправности), правила и меры безопасности при ношении и применении специальных средств. </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8D42E6">
        <w:rPr>
          <w:color w:val="2D2D2D"/>
          <w:spacing w:val="2"/>
        </w:rPr>
        <w:t>Основы применения специальных средств в зависимости от их вида и типа. Контрольный осмотр специальных средств.</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8D42E6">
        <w:rPr>
          <w:color w:val="2D2D2D"/>
          <w:spacing w:val="2"/>
        </w:rPr>
        <w:t>Правила использования и хранения специальных средств, обеспечивающие их надлежащее техническое состояние (исправность).</w:t>
      </w: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8D42E6">
        <w:rPr>
          <w:b/>
          <w:color w:val="2D2D2D"/>
          <w:spacing w:val="2"/>
        </w:rPr>
        <w:t>Тема 2. Практическая отработка приемов и способов применения специальных средств по их видам и типам.</w:t>
      </w:r>
    </w:p>
    <w:p w:rsidR="008D42E6" w:rsidRDefault="008D42E6" w:rsidP="009D7496">
      <w:pPr>
        <w:pStyle w:val="formattext"/>
        <w:shd w:val="clear" w:color="auto" w:fill="FFFFFF"/>
        <w:spacing w:before="0" w:beforeAutospacing="0" w:after="0" w:afterAutospacing="0" w:line="276" w:lineRule="auto"/>
        <w:textAlignment w:val="baseline"/>
        <w:rPr>
          <w:rFonts w:ascii="Arial" w:hAnsi="Arial" w:cs="Arial"/>
          <w:color w:val="2D2D2D"/>
          <w:spacing w:val="2"/>
          <w:sz w:val="21"/>
          <w:szCs w:val="21"/>
        </w:rPr>
      </w:pPr>
    </w:p>
    <w:p w:rsidR="008D42E6" w:rsidRDefault="008D42E6" w:rsidP="008D42E6">
      <w:pPr>
        <w:autoSpaceDE w:val="0"/>
        <w:autoSpaceDN w:val="0"/>
        <w:adjustRightInd w:val="0"/>
        <w:ind w:firstLine="709"/>
        <w:jc w:val="both"/>
        <w:rPr>
          <w:b/>
          <w:sz w:val="28"/>
          <w:szCs w:val="28"/>
        </w:rPr>
      </w:pPr>
    </w:p>
    <w:p w:rsidR="004A1D0A" w:rsidRDefault="004A1D0A" w:rsidP="008D42E6">
      <w:pPr>
        <w:autoSpaceDE w:val="0"/>
        <w:autoSpaceDN w:val="0"/>
        <w:adjustRightInd w:val="0"/>
        <w:ind w:firstLine="709"/>
        <w:jc w:val="both"/>
        <w:rPr>
          <w:b/>
          <w:sz w:val="28"/>
          <w:szCs w:val="28"/>
        </w:rPr>
      </w:pPr>
    </w:p>
    <w:p w:rsidR="004A1D0A" w:rsidRDefault="004A1D0A" w:rsidP="008D42E6">
      <w:pPr>
        <w:autoSpaceDE w:val="0"/>
        <w:autoSpaceDN w:val="0"/>
        <w:adjustRightInd w:val="0"/>
        <w:ind w:firstLine="709"/>
        <w:jc w:val="both"/>
        <w:rPr>
          <w:b/>
          <w:sz w:val="28"/>
          <w:szCs w:val="28"/>
        </w:rPr>
      </w:pPr>
    </w:p>
    <w:p w:rsidR="004A1D0A" w:rsidRDefault="004A1D0A" w:rsidP="008D42E6">
      <w:pPr>
        <w:autoSpaceDE w:val="0"/>
        <w:autoSpaceDN w:val="0"/>
        <w:adjustRightInd w:val="0"/>
        <w:ind w:firstLine="709"/>
        <w:jc w:val="both"/>
        <w:rPr>
          <w:b/>
          <w:sz w:val="28"/>
          <w:szCs w:val="28"/>
        </w:rPr>
      </w:pPr>
    </w:p>
    <w:p w:rsidR="004A1D0A" w:rsidRDefault="004A1D0A" w:rsidP="008D42E6">
      <w:pPr>
        <w:autoSpaceDE w:val="0"/>
        <w:autoSpaceDN w:val="0"/>
        <w:adjustRightInd w:val="0"/>
        <w:ind w:firstLine="709"/>
        <w:jc w:val="both"/>
        <w:rPr>
          <w:b/>
          <w:sz w:val="28"/>
          <w:szCs w:val="28"/>
        </w:rPr>
      </w:pPr>
    </w:p>
    <w:p w:rsidR="004A1D0A" w:rsidRDefault="004A1D0A" w:rsidP="008D42E6">
      <w:pPr>
        <w:autoSpaceDE w:val="0"/>
        <w:autoSpaceDN w:val="0"/>
        <w:adjustRightInd w:val="0"/>
        <w:ind w:firstLine="709"/>
        <w:jc w:val="both"/>
        <w:rPr>
          <w:b/>
          <w:sz w:val="28"/>
          <w:szCs w:val="28"/>
        </w:rPr>
      </w:pPr>
    </w:p>
    <w:p w:rsidR="004A1D0A" w:rsidRDefault="004A1D0A" w:rsidP="008D42E6">
      <w:pPr>
        <w:autoSpaceDE w:val="0"/>
        <w:autoSpaceDN w:val="0"/>
        <w:adjustRightInd w:val="0"/>
        <w:ind w:firstLine="709"/>
        <w:jc w:val="both"/>
        <w:rPr>
          <w:b/>
          <w:sz w:val="28"/>
          <w:szCs w:val="28"/>
        </w:rPr>
      </w:pPr>
    </w:p>
    <w:p w:rsidR="008D42E6" w:rsidRDefault="008D42E6" w:rsidP="008D42E6">
      <w:pPr>
        <w:autoSpaceDE w:val="0"/>
        <w:autoSpaceDN w:val="0"/>
        <w:adjustRightInd w:val="0"/>
        <w:ind w:firstLine="709"/>
        <w:jc w:val="both"/>
        <w:rPr>
          <w:b/>
          <w:sz w:val="28"/>
          <w:szCs w:val="28"/>
        </w:rPr>
      </w:pPr>
      <w:r>
        <w:rPr>
          <w:b/>
          <w:sz w:val="28"/>
          <w:szCs w:val="28"/>
        </w:rPr>
        <w:t>Оказание первой помощи</w:t>
      </w:r>
    </w:p>
    <w:p w:rsidR="008D42E6" w:rsidRDefault="008D42E6" w:rsidP="008D42E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D42E6" w:rsidRPr="00F82048" w:rsidRDefault="008D42E6" w:rsidP="009D7496">
      <w:pPr>
        <w:pStyle w:val="formattext"/>
        <w:shd w:val="clear" w:color="auto" w:fill="FFFFFF"/>
        <w:spacing w:before="0" w:beforeAutospacing="0" w:after="0" w:afterAutospacing="0" w:line="315" w:lineRule="atLeast"/>
        <w:jc w:val="center"/>
        <w:textAlignment w:val="baseline"/>
        <w:rPr>
          <w:b/>
          <w:color w:val="2D2D2D"/>
          <w:spacing w:val="2"/>
        </w:rPr>
      </w:pPr>
      <w:r w:rsidRPr="00F82048">
        <w:rPr>
          <w:b/>
          <w:color w:val="2D2D2D"/>
          <w:spacing w:val="2"/>
        </w:rPr>
        <w:t>Тематический план учебной дисциплины «Оказание первой помощи»</w:t>
      </w:r>
    </w:p>
    <w:p w:rsidR="00E14688" w:rsidRDefault="00E14688" w:rsidP="00F00013">
      <w:pPr>
        <w:autoSpaceDE w:val="0"/>
        <w:autoSpaceDN w:val="0"/>
        <w:adjustRightInd w:val="0"/>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496"/>
        <w:gridCol w:w="590"/>
        <w:gridCol w:w="1582"/>
        <w:gridCol w:w="1620"/>
      </w:tblGrid>
      <w:tr w:rsidR="00F82048" w:rsidRPr="00F82048" w:rsidTr="004A1D0A">
        <w:tc>
          <w:tcPr>
            <w:tcW w:w="566" w:type="dxa"/>
            <w:vMerge w:val="restart"/>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 п/п</w:t>
            </w:r>
          </w:p>
        </w:tc>
        <w:tc>
          <w:tcPr>
            <w:tcW w:w="5496" w:type="dxa"/>
            <w:vMerge w:val="restart"/>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Наименование тем</w:t>
            </w:r>
          </w:p>
        </w:tc>
        <w:tc>
          <w:tcPr>
            <w:tcW w:w="3792" w:type="dxa"/>
            <w:gridSpan w:val="3"/>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Количество часов</w:t>
            </w:r>
          </w:p>
        </w:tc>
      </w:tr>
      <w:tr w:rsidR="00F82048" w:rsidRPr="00F82048" w:rsidTr="004A1D0A">
        <w:tc>
          <w:tcPr>
            <w:tcW w:w="566" w:type="dxa"/>
            <w:vMerge/>
          </w:tcPr>
          <w:p w:rsidR="008D42E6" w:rsidRPr="00F82048" w:rsidRDefault="008D42E6" w:rsidP="001D1EB3"/>
        </w:tc>
        <w:tc>
          <w:tcPr>
            <w:tcW w:w="5496" w:type="dxa"/>
            <w:vMerge/>
          </w:tcPr>
          <w:p w:rsidR="008D42E6" w:rsidRPr="00F82048" w:rsidRDefault="008D42E6" w:rsidP="001D1EB3"/>
        </w:tc>
        <w:tc>
          <w:tcPr>
            <w:tcW w:w="590" w:type="dxa"/>
            <w:vMerge w:val="restart"/>
          </w:tcPr>
          <w:p w:rsidR="008D42E6" w:rsidRPr="00F82048" w:rsidRDefault="008D42E6" w:rsidP="001D1EB3">
            <w:pPr>
              <w:jc w:val="center"/>
            </w:pPr>
            <w:r w:rsidRPr="00F82048">
              <w:t>всего</w:t>
            </w:r>
          </w:p>
        </w:tc>
        <w:tc>
          <w:tcPr>
            <w:tcW w:w="3202" w:type="dxa"/>
            <w:gridSpan w:val="2"/>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в том числе</w:t>
            </w:r>
          </w:p>
        </w:tc>
      </w:tr>
      <w:tr w:rsidR="00F82048" w:rsidRPr="00F82048" w:rsidTr="004A1D0A">
        <w:tc>
          <w:tcPr>
            <w:tcW w:w="566" w:type="dxa"/>
            <w:vMerge/>
          </w:tcPr>
          <w:p w:rsidR="008D42E6" w:rsidRPr="00F82048" w:rsidRDefault="008D42E6" w:rsidP="001D1EB3"/>
        </w:tc>
        <w:tc>
          <w:tcPr>
            <w:tcW w:w="5496" w:type="dxa"/>
            <w:vMerge/>
          </w:tcPr>
          <w:p w:rsidR="008D42E6" w:rsidRPr="00F82048" w:rsidRDefault="008D42E6" w:rsidP="001D1EB3"/>
        </w:tc>
        <w:tc>
          <w:tcPr>
            <w:tcW w:w="590" w:type="dxa"/>
            <w:vMerge/>
          </w:tcPr>
          <w:p w:rsidR="008D42E6" w:rsidRPr="00F82048" w:rsidRDefault="008D42E6" w:rsidP="001D1EB3"/>
        </w:tc>
        <w:tc>
          <w:tcPr>
            <w:tcW w:w="1582" w:type="dxa"/>
          </w:tcPr>
          <w:p w:rsidR="008D42E6" w:rsidRPr="00F82048" w:rsidRDefault="008D42E6"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теоретических</w:t>
            </w:r>
          </w:p>
        </w:tc>
        <w:tc>
          <w:tcPr>
            <w:tcW w:w="1620" w:type="dxa"/>
          </w:tcPr>
          <w:p w:rsidR="008D42E6" w:rsidRPr="00F82048" w:rsidRDefault="008D42E6" w:rsidP="001D1EB3">
            <w:r w:rsidRPr="00F82048">
              <w:t>практических</w:t>
            </w:r>
          </w:p>
        </w:tc>
      </w:tr>
      <w:tr w:rsidR="00F82048" w:rsidRPr="00F82048" w:rsidTr="004A1D0A">
        <w:tc>
          <w:tcPr>
            <w:tcW w:w="566" w:type="dxa"/>
          </w:tcPr>
          <w:p w:rsidR="008D42E6" w:rsidRPr="00F82048" w:rsidRDefault="008D42E6" w:rsidP="001D1EB3">
            <w:r w:rsidRPr="00F82048">
              <w:t>1</w:t>
            </w:r>
          </w:p>
        </w:tc>
        <w:tc>
          <w:tcPr>
            <w:tcW w:w="5496" w:type="dxa"/>
          </w:tcPr>
          <w:p w:rsidR="008D42E6" w:rsidRPr="00F82048" w:rsidRDefault="008D42E6" w:rsidP="008D42E6">
            <w:r w:rsidRPr="00F82048">
              <w:rPr>
                <w:color w:val="000000"/>
                <w:shd w:val="clear" w:color="auto" w:fill="FFFFFF"/>
              </w:rPr>
              <w:t>Изучение норм и правил по дисциплине «Оказание первой помощи»</w:t>
            </w:r>
          </w:p>
        </w:tc>
        <w:tc>
          <w:tcPr>
            <w:tcW w:w="590" w:type="dxa"/>
          </w:tcPr>
          <w:p w:rsidR="008D42E6" w:rsidRPr="00F82048" w:rsidRDefault="00064687" w:rsidP="00F82048">
            <w:pPr>
              <w:tabs>
                <w:tab w:val="left" w:pos="810"/>
              </w:tabs>
              <w:jc w:val="center"/>
            </w:pPr>
            <w:r w:rsidRPr="00F82048">
              <w:t>4</w:t>
            </w:r>
          </w:p>
        </w:tc>
        <w:tc>
          <w:tcPr>
            <w:tcW w:w="1582" w:type="dxa"/>
          </w:tcPr>
          <w:p w:rsidR="008D42E6" w:rsidRPr="00F82048" w:rsidRDefault="00064687" w:rsidP="00F82048">
            <w:pPr>
              <w:jc w:val="center"/>
            </w:pPr>
            <w:r w:rsidRPr="00F82048">
              <w:t>2</w:t>
            </w:r>
          </w:p>
        </w:tc>
        <w:tc>
          <w:tcPr>
            <w:tcW w:w="1620" w:type="dxa"/>
          </w:tcPr>
          <w:p w:rsidR="008D42E6" w:rsidRPr="00F82048" w:rsidRDefault="00064687" w:rsidP="00F82048">
            <w:pPr>
              <w:jc w:val="center"/>
            </w:pPr>
            <w:r w:rsidRPr="00F82048">
              <w:t>2</w:t>
            </w:r>
          </w:p>
        </w:tc>
      </w:tr>
      <w:tr w:rsidR="00F82048" w:rsidRPr="00F82048" w:rsidTr="004A1D0A">
        <w:trPr>
          <w:trHeight w:val="1002"/>
        </w:trPr>
        <w:tc>
          <w:tcPr>
            <w:tcW w:w="566" w:type="dxa"/>
          </w:tcPr>
          <w:p w:rsidR="008D42E6" w:rsidRPr="00F82048" w:rsidRDefault="00064687" w:rsidP="001D1EB3">
            <w:r w:rsidRPr="00F82048">
              <w:t>1.1</w:t>
            </w:r>
          </w:p>
        </w:tc>
        <w:tc>
          <w:tcPr>
            <w:tcW w:w="5496" w:type="dxa"/>
          </w:tcPr>
          <w:p w:rsidR="008D42E6" w:rsidRPr="00F82048" w:rsidRDefault="00064687" w:rsidP="00D208A1">
            <w:pPr>
              <w:pStyle w:val="pboth"/>
              <w:shd w:val="clear" w:color="auto" w:fill="FFFFFF"/>
              <w:spacing w:before="0" w:beforeAutospacing="0" w:after="0" w:afterAutospacing="0" w:line="293" w:lineRule="atLeast"/>
            </w:pPr>
            <w:r w:rsidRPr="00F82048">
              <w:rPr>
                <w:color w:val="000000"/>
              </w:rPr>
              <w:t>Организационно-правовые аспекты оказания первой помощи пострадавшим. Оказание первой психологической помощи пострадавшим</w:t>
            </w:r>
          </w:p>
        </w:tc>
        <w:tc>
          <w:tcPr>
            <w:tcW w:w="590" w:type="dxa"/>
          </w:tcPr>
          <w:p w:rsidR="008D42E6" w:rsidRPr="00F82048" w:rsidRDefault="008D42E6" w:rsidP="00F82048">
            <w:pPr>
              <w:jc w:val="center"/>
            </w:pPr>
          </w:p>
        </w:tc>
        <w:tc>
          <w:tcPr>
            <w:tcW w:w="1582" w:type="dxa"/>
          </w:tcPr>
          <w:p w:rsidR="008D42E6" w:rsidRPr="00F82048" w:rsidRDefault="008D42E6" w:rsidP="00F82048">
            <w:pPr>
              <w:jc w:val="center"/>
            </w:pPr>
          </w:p>
        </w:tc>
        <w:tc>
          <w:tcPr>
            <w:tcW w:w="1620" w:type="dxa"/>
          </w:tcPr>
          <w:p w:rsidR="008D42E6" w:rsidRPr="00F82048" w:rsidRDefault="008D42E6" w:rsidP="00F82048">
            <w:pPr>
              <w:jc w:val="center"/>
            </w:pPr>
          </w:p>
        </w:tc>
      </w:tr>
      <w:tr w:rsidR="00F82048" w:rsidRPr="00F82048" w:rsidTr="004A1D0A">
        <w:tc>
          <w:tcPr>
            <w:tcW w:w="566" w:type="dxa"/>
          </w:tcPr>
          <w:p w:rsidR="008D42E6" w:rsidRPr="00F82048" w:rsidRDefault="00064687" w:rsidP="001D1EB3">
            <w:r w:rsidRPr="00F82048">
              <w:t>1.2</w:t>
            </w:r>
          </w:p>
        </w:tc>
        <w:tc>
          <w:tcPr>
            <w:tcW w:w="5496" w:type="dxa"/>
          </w:tcPr>
          <w:p w:rsidR="008D42E6" w:rsidRPr="00F82048" w:rsidRDefault="00064687" w:rsidP="00D208A1">
            <w:pPr>
              <w:pStyle w:val="pboth"/>
              <w:shd w:val="clear" w:color="auto" w:fill="FFFFFF"/>
              <w:spacing w:before="0" w:beforeAutospacing="0" w:after="0" w:afterAutospacing="0" w:line="293" w:lineRule="atLeast"/>
            </w:pPr>
            <w:r w:rsidRPr="00F82048">
              <w:rPr>
                <w:color w:val="000000"/>
              </w:rPr>
              <w:t>Правила и порядок осмотра пострадавшего. Оценка состояния пострадавшего</w:t>
            </w:r>
          </w:p>
        </w:tc>
        <w:tc>
          <w:tcPr>
            <w:tcW w:w="590" w:type="dxa"/>
          </w:tcPr>
          <w:p w:rsidR="008D42E6" w:rsidRPr="00F82048" w:rsidRDefault="008D42E6" w:rsidP="00F82048">
            <w:pPr>
              <w:jc w:val="center"/>
            </w:pPr>
          </w:p>
        </w:tc>
        <w:tc>
          <w:tcPr>
            <w:tcW w:w="1582" w:type="dxa"/>
          </w:tcPr>
          <w:p w:rsidR="008D42E6" w:rsidRPr="00F82048" w:rsidRDefault="008D42E6" w:rsidP="00F82048">
            <w:pPr>
              <w:jc w:val="center"/>
            </w:pPr>
          </w:p>
        </w:tc>
        <w:tc>
          <w:tcPr>
            <w:tcW w:w="1620" w:type="dxa"/>
          </w:tcPr>
          <w:p w:rsidR="008D42E6" w:rsidRPr="00F82048" w:rsidRDefault="008D42E6" w:rsidP="00F82048">
            <w:pPr>
              <w:jc w:val="center"/>
            </w:pPr>
          </w:p>
        </w:tc>
      </w:tr>
      <w:tr w:rsidR="00F82048" w:rsidRPr="00F82048" w:rsidTr="004A1D0A">
        <w:tc>
          <w:tcPr>
            <w:tcW w:w="566" w:type="dxa"/>
          </w:tcPr>
          <w:p w:rsidR="008D42E6" w:rsidRPr="00F82048" w:rsidRDefault="00064687" w:rsidP="001D1EB3">
            <w:r w:rsidRPr="00F82048">
              <w:t>1.3</w:t>
            </w:r>
          </w:p>
        </w:tc>
        <w:tc>
          <w:tcPr>
            <w:tcW w:w="5496" w:type="dxa"/>
          </w:tcPr>
          <w:p w:rsidR="008D42E6" w:rsidRPr="00F82048" w:rsidRDefault="00064687" w:rsidP="00D208A1">
            <w:pPr>
              <w:pStyle w:val="pboth"/>
              <w:shd w:val="clear" w:color="auto" w:fill="FFFFFF"/>
              <w:spacing w:before="0" w:beforeAutospacing="0" w:after="0" w:afterAutospacing="0" w:line="293" w:lineRule="atLeast"/>
            </w:pPr>
            <w:r w:rsidRPr="00F82048">
              <w:rPr>
                <w:color w:val="000000"/>
              </w:rPr>
              <w:t>Средства первой помощи. Аптечка первой помощи (автомобильная). Профилактика инфекций, передающихся с кровью и биологическими жидкостями человека</w:t>
            </w:r>
          </w:p>
        </w:tc>
        <w:tc>
          <w:tcPr>
            <w:tcW w:w="590" w:type="dxa"/>
          </w:tcPr>
          <w:p w:rsidR="008D42E6" w:rsidRPr="00F82048" w:rsidRDefault="008D42E6" w:rsidP="001D1EB3"/>
        </w:tc>
        <w:tc>
          <w:tcPr>
            <w:tcW w:w="1582" w:type="dxa"/>
          </w:tcPr>
          <w:p w:rsidR="008D42E6" w:rsidRPr="00F82048" w:rsidRDefault="008D42E6" w:rsidP="001D1EB3"/>
        </w:tc>
        <w:tc>
          <w:tcPr>
            <w:tcW w:w="1620" w:type="dxa"/>
          </w:tcPr>
          <w:p w:rsidR="008D42E6" w:rsidRPr="00F82048" w:rsidRDefault="008D42E6" w:rsidP="001D1EB3"/>
        </w:tc>
      </w:tr>
      <w:tr w:rsidR="00F82048" w:rsidRPr="00F82048" w:rsidTr="004A1D0A">
        <w:tc>
          <w:tcPr>
            <w:tcW w:w="566" w:type="dxa"/>
          </w:tcPr>
          <w:p w:rsidR="008D42E6" w:rsidRPr="00F82048" w:rsidRDefault="00064687" w:rsidP="001D1EB3">
            <w:r w:rsidRPr="00F82048">
              <w:t>1.4</w:t>
            </w:r>
          </w:p>
        </w:tc>
        <w:tc>
          <w:tcPr>
            <w:tcW w:w="5496" w:type="dxa"/>
          </w:tcPr>
          <w:p w:rsidR="008D42E6" w:rsidRPr="00F82048" w:rsidRDefault="00064687" w:rsidP="00D208A1">
            <w:pPr>
              <w:pStyle w:val="pboth"/>
              <w:shd w:val="clear" w:color="auto" w:fill="FFFFFF"/>
              <w:spacing w:before="0" w:beforeAutospacing="0" w:after="0" w:afterAutospacing="0" w:line="293" w:lineRule="atLeast"/>
            </w:pPr>
            <w:r w:rsidRPr="00F82048">
              <w:rPr>
                <w:color w:val="000000"/>
              </w:rPr>
              <w:t>Правила и способы извлечения пострадавшего из автомобиля. Основные транспортные положения. Транспортировка пострадавших</w:t>
            </w:r>
          </w:p>
        </w:tc>
        <w:tc>
          <w:tcPr>
            <w:tcW w:w="590" w:type="dxa"/>
          </w:tcPr>
          <w:p w:rsidR="008D42E6" w:rsidRPr="00F82048" w:rsidRDefault="008D42E6" w:rsidP="001D1EB3"/>
        </w:tc>
        <w:tc>
          <w:tcPr>
            <w:tcW w:w="1582" w:type="dxa"/>
          </w:tcPr>
          <w:p w:rsidR="008D42E6" w:rsidRPr="00F82048" w:rsidRDefault="008D42E6" w:rsidP="001D1EB3"/>
        </w:tc>
        <w:tc>
          <w:tcPr>
            <w:tcW w:w="1620" w:type="dxa"/>
          </w:tcPr>
          <w:p w:rsidR="008D42E6" w:rsidRPr="00F82048" w:rsidRDefault="008D42E6" w:rsidP="001D1EB3"/>
        </w:tc>
      </w:tr>
      <w:tr w:rsidR="00F82048" w:rsidRPr="00F82048" w:rsidTr="004A1D0A">
        <w:trPr>
          <w:trHeight w:val="1518"/>
        </w:trPr>
        <w:tc>
          <w:tcPr>
            <w:tcW w:w="566" w:type="dxa"/>
          </w:tcPr>
          <w:p w:rsidR="00064687" w:rsidRPr="00F82048" w:rsidRDefault="00064687" w:rsidP="001D1EB3">
            <w:r w:rsidRPr="00F82048">
              <w:t>1.5</w:t>
            </w:r>
          </w:p>
        </w:tc>
        <w:tc>
          <w:tcPr>
            <w:tcW w:w="5496" w:type="dxa"/>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Сердечно-легочная реанимация. Особенности сердечно-легочной реанимации при электротравме и утоплении. Первая помощь при нарушении проходимости верхних дыхательных путей</w:t>
            </w:r>
          </w:p>
        </w:tc>
        <w:tc>
          <w:tcPr>
            <w:tcW w:w="590" w:type="dxa"/>
          </w:tcPr>
          <w:p w:rsidR="00064687" w:rsidRPr="00F82048" w:rsidRDefault="00064687" w:rsidP="001D1EB3"/>
        </w:tc>
        <w:tc>
          <w:tcPr>
            <w:tcW w:w="1582" w:type="dxa"/>
          </w:tcPr>
          <w:p w:rsidR="00064687" w:rsidRPr="00F82048" w:rsidRDefault="00064687" w:rsidP="00D4234E">
            <w:pPr>
              <w:jc w:val="center"/>
            </w:pPr>
          </w:p>
        </w:tc>
        <w:tc>
          <w:tcPr>
            <w:tcW w:w="1620" w:type="dxa"/>
          </w:tcPr>
          <w:p w:rsidR="00064687" w:rsidRPr="00F82048" w:rsidRDefault="00064687" w:rsidP="001D1EB3"/>
        </w:tc>
      </w:tr>
      <w:tr w:rsidR="00F82048" w:rsidRPr="00F82048" w:rsidTr="004A1D0A">
        <w:tc>
          <w:tcPr>
            <w:tcW w:w="566" w:type="dxa"/>
          </w:tcPr>
          <w:p w:rsidR="00064687" w:rsidRPr="00F82048" w:rsidRDefault="00064687" w:rsidP="001D1EB3">
            <w:r w:rsidRPr="00F82048">
              <w:t>2</w:t>
            </w:r>
          </w:p>
        </w:tc>
        <w:tc>
          <w:tcPr>
            <w:tcW w:w="5496" w:type="dxa"/>
          </w:tcPr>
          <w:p w:rsidR="00064687" w:rsidRPr="00F82048" w:rsidRDefault="00064687" w:rsidP="001D1EB3">
            <w:r w:rsidRPr="00F82048">
              <w:rPr>
                <w:color w:val="000000"/>
                <w:shd w:val="clear" w:color="auto" w:fill="FFFFFF"/>
              </w:rPr>
              <w:t>Оказание первой помощи</w:t>
            </w:r>
          </w:p>
        </w:tc>
        <w:tc>
          <w:tcPr>
            <w:tcW w:w="590" w:type="dxa"/>
          </w:tcPr>
          <w:p w:rsidR="00064687" w:rsidRPr="00F82048" w:rsidRDefault="00064687" w:rsidP="00F82048">
            <w:pPr>
              <w:jc w:val="center"/>
            </w:pPr>
            <w:r w:rsidRPr="00F82048">
              <w:t>3</w:t>
            </w:r>
          </w:p>
        </w:tc>
        <w:tc>
          <w:tcPr>
            <w:tcW w:w="1582" w:type="dxa"/>
          </w:tcPr>
          <w:p w:rsidR="00064687" w:rsidRPr="00F82048" w:rsidRDefault="00064687" w:rsidP="00F82048">
            <w:pPr>
              <w:jc w:val="center"/>
            </w:pPr>
            <w:r w:rsidRPr="00F82048">
              <w:t>1</w:t>
            </w:r>
          </w:p>
        </w:tc>
        <w:tc>
          <w:tcPr>
            <w:tcW w:w="1620" w:type="dxa"/>
          </w:tcPr>
          <w:p w:rsidR="00064687" w:rsidRPr="00F82048" w:rsidRDefault="00064687" w:rsidP="00F82048">
            <w:pPr>
              <w:jc w:val="center"/>
            </w:pPr>
            <w:r w:rsidRPr="00F82048">
              <w:t>2</w:t>
            </w:r>
          </w:p>
        </w:tc>
      </w:tr>
      <w:tr w:rsidR="00F82048" w:rsidRPr="00F82048" w:rsidTr="004A1D0A">
        <w:tc>
          <w:tcPr>
            <w:tcW w:w="566" w:type="dxa"/>
          </w:tcPr>
          <w:p w:rsidR="00064687" w:rsidRPr="00F82048" w:rsidRDefault="00064687" w:rsidP="001D1EB3">
            <w:r w:rsidRPr="00F82048">
              <w:t>2.1</w:t>
            </w:r>
          </w:p>
        </w:tc>
        <w:tc>
          <w:tcPr>
            <w:tcW w:w="5496" w:type="dxa"/>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острой кровопотере и травматическом шоке</w:t>
            </w:r>
          </w:p>
        </w:tc>
        <w:tc>
          <w:tcPr>
            <w:tcW w:w="590" w:type="dxa"/>
          </w:tcPr>
          <w:p w:rsidR="00064687" w:rsidRPr="00F82048" w:rsidRDefault="00064687" w:rsidP="001D1EB3"/>
        </w:tc>
        <w:tc>
          <w:tcPr>
            <w:tcW w:w="1582" w:type="dxa"/>
          </w:tcPr>
          <w:p w:rsidR="00064687" w:rsidRPr="00F82048" w:rsidRDefault="00064687" w:rsidP="001D1EB3"/>
        </w:tc>
        <w:tc>
          <w:tcPr>
            <w:tcW w:w="1620" w:type="dxa"/>
          </w:tcPr>
          <w:p w:rsidR="00064687" w:rsidRPr="00F82048" w:rsidRDefault="00064687" w:rsidP="001D1EB3"/>
        </w:tc>
      </w:tr>
      <w:tr w:rsidR="00F82048" w:rsidRPr="00F82048" w:rsidTr="004A1D0A">
        <w:tc>
          <w:tcPr>
            <w:tcW w:w="566" w:type="dxa"/>
          </w:tcPr>
          <w:p w:rsidR="00064687" w:rsidRPr="00F82048" w:rsidRDefault="00064687" w:rsidP="001D1EB3">
            <w:r w:rsidRPr="00F82048">
              <w:t>2.2</w:t>
            </w:r>
          </w:p>
        </w:tc>
        <w:tc>
          <w:tcPr>
            <w:tcW w:w="5496" w:type="dxa"/>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ранениях</w:t>
            </w:r>
          </w:p>
        </w:tc>
        <w:tc>
          <w:tcPr>
            <w:tcW w:w="590" w:type="dxa"/>
          </w:tcPr>
          <w:p w:rsidR="00064687" w:rsidRPr="00F82048" w:rsidRDefault="00064687" w:rsidP="001D1EB3"/>
        </w:tc>
        <w:tc>
          <w:tcPr>
            <w:tcW w:w="1582" w:type="dxa"/>
          </w:tcPr>
          <w:p w:rsidR="00064687" w:rsidRPr="00F82048" w:rsidRDefault="00064687" w:rsidP="001D1EB3"/>
        </w:tc>
        <w:tc>
          <w:tcPr>
            <w:tcW w:w="1620" w:type="dxa"/>
          </w:tcPr>
          <w:p w:rsidR="00064687" w:rsidRPr="00F82048" w:rsidRDefault="00064687" w:rsidP="001D1EB3"/>
        </w:tc>
      </w:tr>
      <w:tr w:rsidR="00F82048" w:rsidRPr="00F82048" w:rsidTr="004A1D0A">
        <w:tc>
          <w:tcPr>
            <w:tcW w:w="566" w:type="dxa"/>
          </w:tcPr>
          <w:p w:rsidR="00064687" w:rsidRPr="00F82048" w:rsidRDefault="00064687" w:rsidP="001D1EB3">
            <w:r w:rsidRPr="00F82048">
              <w:t>2.3</w:t>
            </w:r>
          </w:p>
        </w:tc>
        <w:tc>
          <w:tcPr>
            <w:tcW w:w="5496" w:type="dxa"/>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травме опорно-двигательной системы</w:t>
            </w:r>
          </w:p>
        </w:tc>
        <w:tc>
          <w:tcPr>
            <w:tcW w:w="590" w:type="dxa"/>
          </w:tcPr>
          <w:p w:rsidR="00064687" w:rsidRPr="00F82048" w:rsidRDefault="00064687" w:rsidP="001D1EB3"/>
        </w:tc>
        <w:tc>
          <w:tcPr>
            <w:tcW w:w="1582" w:type="dxa"/>
          </w:tcPr>
          <w:p w:rsidR="00064687" w:rsidRPr="00F82048" w:rsidRDefault="00064687" w:rsidP="001D1EB3"/>
        </w:tc>
        <w:tc>
          <w:tcPr>
            <w:tcW w:w="1620" w:type="dxa"/>
          </w:tcPr>
          <w:p w:rsidR="00064687" w:rsidRPr="00F82048" w:rsidRDefault="00064687" w:rsidP="001D1EB3"/>
        </w:tc>
      </w:tr>
      <w:tr w:rsidR="00F82048" w:rsidRPr="00F82048" w:rsidTr="004A1D0A">
        <w:tc>
          <w:tcPr>
            <w:tcW w:w="566" w:type="dxa"/>
          </w:tcPr>
          <w:p w:rsidR="00064687" w:rsidRPr="00F82048" w:rsidRDefault="00064687" w:rsidP="001D1EB3">
            <w:r w:rsidRPr="00F82048">
              <w:t>2.4</w:t>
            </w:r>
          </w:p>
        </w:tc>
        <w:tc>
          <w:tcPr>
            <w:tcW w:w="5496" w:type="dxa"/>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травме головы. Первая помощь при травме груди. Первая помощь при травме живота</w:t>
            </w:r>
          </w:p>
        </w:tc>
        <w:tc>
          <w:tcPr>
            <w:tcW w:w="590" w:type="dxa"/>
          </w:tcPr>
          <w:p w:rsidR="00064687" w:rsidRPr="00F82048" w:rsidRDefault="00064687" w:rsidP="001D1EB3"/>
        </w:tc>
        <w:tc>
          <w:tcPr>
            <w:tcW w:w="1582" w:type="dxa"/>
          </w:tcPr>
          <w:p w:rsidR="00064687" w:rsidRPr="00F82048" w:rsidRDefault="00064687" w:rsidP="001D1EB3"/>
        </w:tc>
        <w:tc>
          <w:tcPr>
            <w:tcW w:w="1620" w:type="dxa"/>
          </w:tcPr>
          <w:p w:rsidR="00064687" w:rsidRPr="00F82048" w:rsidRDefault="00064687" w:rsidP="001D1EB3"/>
        </w:tc>
      </w:tr>
      <w:tr w:rsidR="00F82048" w:rsidRPr="00F82048" w:rsidTr="004A1D0A">
        <w:trPr>
          <w:trHeight w:val="1494"/>
        </w:trPr>
        <w:tc>
          <w:tcPr>
            <w:tcW w:w="566" w:type="dxa"/>
          </w:tcPr>
          <w:p w:rsidR="00064687" w:rsidRPr="00F82048" w:rsidRDefault="00064687" w:rsidP="001D1EB3">
            <w:r w:rsidRPr="00F82048">
              <w:t>2.5</w:t>
            </w:r>
          </w:p>
        </w:tc>
        <w:tc>
          <w:tcPr>
            <w:tcW w:w="5496" w:type="dxa"/>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термических и химических ожогах, ожоговом шоке. Первая помощь при отморожении и переохлаждении. Первая помощь при перегревании</w:t>
            </w:r>
          </w:p>
        </w:tc>
        <w:tc>
          <w:tcPr>
            <w:tcW w:w="590" w:type="dxa"/>
          </w:tcPr>
          <w:p w:rsidR="00064687" w:rsidRPr="00F82048" w:rsidRDefault="00064687" w:rsidP="001D1EB3"/>
        </w:tc>
        <w:tc>
          <w:tcPr>
            <w:tcW w:w="1582" w:type="dxa"/>
          </w:tcPr>
          <w:p w:rsidR="00064687" w:rsidRPr="00F82048" w:rsidRDefault="00064687" w:rsidP="001D1EB3"/>
        </w:tc>
        <w:tc>
          <w:tcPr>
            <w:tcW w:w="1620" w:type="dxa"/>
          </w:tcPr>
          <w:p w:rsidR="00064687" w:rsidRPr="00F82048" w:rsidRDefault="00064687" w:rsidP="001D1EB3"/>
        </w:tc>
      </w:tr>
      <w:tr w:rsidR="00F82048" w:rsidRPr="00F82048" w:rsidTr="004A1D0A">
        <w:trPr>
          <w:trHeight w:val="343"/>
        </w:trPr>
        <w:tc>
          <w:tcPr>
            <w:tcW w:w="566" w:type="dxa"/>
          </w:tcPr>
          <w:p w:rsidR="00064687" w:rsidRPr="00F82048" w:rsidRDefault="00064687" w:rsidP="001D1EB3">
            <w:r w:rsidRPr="00F82048">
              <w:t>2.6</w:t>
            </w:r>
          </w:p>
        </w:tc>
        <w:tc>
          <w:tcPr>
            <w:tcW w:w="5496" w:type="dxa"/>
          </w:tcPr>
          <w:p w:rsidR="00064687" w:rsidRPr="00F82048" w:rsidRDefault="00064687" w:rsidP="00D208A1">
            <w:pPr>
              <w:pStyle w:val="pboth"/>
              <w:shd w:val="clear" w:color="auto" w:fill="FFFFFF"/>
              <w:spacing w:before="0" w:beforeAutospacing="0" w:after="120" w:afterAutospacing="0" w:line="293" w:lineRule="atLeast"/>
            </w:pPr>
            <w:r w:rsidRPr="00F82048">
              <w:rPr>
                <w:color w:val="000000"/>
              </w:rPr>
              <w:t>Первая помощь при острых отравлениях</w:t>
            </w:r>
          </w:p>
        </w:tc>
        <w:tc>
          <w:tcPr>
            <w:tcW w:w="590" w:type="dxa"/>
          </w:tcPr>
          <w:p w:rsidR="00064687" w:rsidRPr="00F82048" w:rsidRDefault="00064687" w:rsidP="001D1EB3"/>
        </w:tc>
        <w:tc>
          <w:tcPr>
            <w:tcW w:w="1582" w:type="dxa"/>
          </w:tcPr>
          <w:p w:rsidR="00064687" w:rsidRPr="00F82048" w:rsidRDefault="00064687" w:rsidP="001D1EB3"/>
        </w:tc>
        <w:tc>
          <w:tcPr>
            <w:tcW w:w="1620" w:type="dxa"/>
          </w:tcPr>
          <w:p w:rsidR="00064687" w:rsidRPr="00F82048" w:rsidRDefault="00064687" w:rsidP="001D1EB3"/>
        </w:tc>
      </w:tr>
      <w:tr w:rsidR="00F82048" w:rsidRPr="00F82048" w:rsidTr="004A1D0A">
        <w:tc>
          <w:tcPr>
            <w:tcW w:w="566" w:type="dxa"/>
          </w:tcPr>
          <w:p w:rsidR="00064687" w:rsidRPr="00F82048" w:rsidRDefault="00064687" w:rsidP="001D1EB3">
            <w:r w:rsidRPr="00F82048">
              <w:t>2.7</w:t>
            </w:r>
          </w:p>
        </w:tc>
        <w:tc>
          <w:tcPr>
            <w:tcW w:w="5496" w:type="dxa"/>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Порядок оказания первой помощи при неотложных состояниях, вызванных заболеваниями (острые нарушения сознания, дыхания, кровообращения, судорожный синдром)</w:t>
            </w:r>
          </w:p>
        </w:tc>
        <w:tc>
          <w:tcPr>
            <w:tcW w:w="590" w:type="dxa"/>
          </w:tcPr>
          <w:p w:rsidR="00064687" w:rsidRPr="00F82048" w:rsidRDefault="00064687" w:rsidP="001D1EB3"/>
        </w:tc>
        <w:tc>
          <w:tcPr>
            <w:tcW w:w="1582" w:type="dxa"/>
          </w:tcPr>
          <w:p w:rsidR="00064687" w:rsidRPr="00F82048" w:rsidRDefault="00064687" w:rsidP="001D1EB3"/>
        </w:tc>
        <w:tc>
          <w:tcPr>
            <w:tcW w:w="1620" w:type="dxa"/>
          </w:tcPr>
          <w:p w:rsidR="00064687" w:rsidRPr="00F82048" w:rsidRDefault="00064687" w:rsidP="001D1EB3"/>
        </w:tc>
      </w:tr>
      <w:tr w:rsidR="00F82048" w:rsidRPr="00F82048" w:rsidTr="004A1D0A">
        <w:tc>
          <w:tcPr>
            <w:tcW w:w="566" w:type="dxa"/>
          </w:tcPr>
          <w:p w:rsidR="00064687" w:rsidRPr="00F82048" w:rsidRDefault="00064687" w:rsidP="001D1EB3">
            <w:r w:rsidRPr="00F82048">
              <w:t>2.8</w:t>
            </w:r>
          </w:p>
        </w:tc>
        <w:tc>
          <w:tcPr>
            <w:tcW w:w="5496" w:type="dxa"/>
          </w:tcPr>
          <w:p w:rsidR="00064687" w:rsidRPr="00F82048" w:rsidRDefault="00064687" w:rsidP="00D208A1">
            <w:pPr>
              <w:pStyle w:val="pboth"/>
              <w:shd w:val="clear" w:color="auto" w:fill="FFFFFF"/>
              <w:spacing w:before="0" w:beforeAutospacing="0" w:after="0" w:afterAutospacing="0" w:line="293" w:lineRule="atLeast"/>
            </w:pPr>
            <w:r w:rsidRPr="00F82048">
              <w:rPr>
                <w:color w:val="000000"/>
              </w:rPr>
              <w:t>Первая помощь при политравме</w:t>
            </w:r>
          </w:p>
        </w:tc>
        <w:tc>
          <w:tcPr>
            <w:tcW w:w="590" w:type="dxa"/>
          </w:tcPr>
          <w:p w:rsidR="00064687" w:rsidRPr="00F82048" w:rsidRDefault="00064687" w:rsidP="001D1EB3"/>
        </w:tc>
        <w:tc>
          <w:tcPr>
            <w:tcW w:w="1582" w:type="dxa"/>
          </w:tcPr>
          <w:p w:rsidR="00064687" w:rsidRPr="00F82048" w:rsidRDefault="00064687" w:rsidP="001D1EB3"/>
        </w:tc>
        <w:tc>
          <w:tcPr>
            <w:tcW w:w="1620" w:type="dxa"/>
          </w:tcPr>
          <w:p w:rsidR="00064687" w:rsidRPr="00F82048" w:rsidRDefault="00064687" w:rsidP="001D1EB3"/>
        </w:tc>
      </w:tr>
      <w:tr w:rsidR="00F82048" w:rsidRPr="00F82048" w:rsidTr="004A1D0A">
        <w:tc>
          <w:tcPr>
            <w:tcW w:w="566" w:type="dxa"/>
          </w:tcPr>
          <w:p w:rsidR="008D42E6" w:rsidRPr="00F82048" w:rsidRDefault="008D42E6" w:rsidP="001D1EB3"/>
        </w:tc>
        <w:tc>
          <w:tcPr>
            <w:tcW w:w="5496" w:type="dxa"/>
          </w:tcPr>
          <w:p w:rsidR="008D42E6" w:rsidRPr="00F82048" w:rsidRDefault="008D42E6" w:rsidP="00F82048">
            <w:pPr>
              <w:pStyle w:val="ConsPlusNormal"/>
              <w:widowControl/>
              <w:ind w:firstLine="0"/>
              <w:rPr>
                <w:rFonts w:ascii="Times New Roman" w:hAnsi="Times New Roman" w:cs="Times New Roman"/>
                <w:sz w:val="22"/>
                <w:szCs w:val="22"/>
              </w:rPr>
            </w:pPr>
            <w:r w:rsidRPr="00F82048">
              <w:rPr>
                <w:rFonts w:ascii="Times New Roman" w:hAnsi="Times New Roman" w:cs="Times New Roman"/>
                <w:sz w:val="22"/>
                <w:szCs w:val="22"/>
              </w:rPr>
              <w:t xml:space="preserve">Зачет по темам   </w:t>
            </w:r>
          </w:p>
        </w:tc>
        <w:tc>
          <w:tcPr>
            <w:tcW w:w="590" w:type="dxa"/>
          </w:tcPr>
          <w:p w:rsidR="008D42E6" w:rsidRPr="00F82048" w:rsidRDefault="00064687" w:rsidP="00D4234E">
            <w:pPr>
              <w:jc w:val="center"/>
            </w:pPr>
            <w:r w:rsidRPr="00F82048">
              <w:t>1</w:t>
            </w:r>
          </w:p>
        </w:tc>
        <w:tc>
          <w:tcPr>
            <w:tcW w:w="1582" w:type="dxa"/>
          </w:tcPr>
          <w:p w:rsidR="008D42E6" w:rsidRPr="00F82048" w:rsidRDefault="00064687" w:rsidP="00D4234E">
            <w:pPr>
              <w:jc w:val="center"/>
            </w:pPr>
            <w:r w:rsidRPr="00F82048">
              <w:t>-</w:t>
            </w:r>
          </w:p>
        </w:tc>
        <w:tc>
          <w:tcPr>
            <w:tcW w:w="1620" w:type="dxa"/>
          </w:tcPr>
          <w:p w:rsidR="008D42E6" w:rsidRPr="00F82048" w:rsidRDefault="00064687" w:rsidP="00D4234E">
            <w:pPr>
              <w:jc w:val="center"/>
            </w:pPr>
            <w:r w:rsidRPr="00F82048">
              <w:t>1</w:t>
            </w:r>
          </w:p>
        </w:tc>
      </w:tr>
      <w:tr w:rsidR="00F82048" w:rsidRPr="00F82048" w:rsidTr="004A1D0A">
        <w:tc>
          <w:tcPr>
            <w:tcW w:w="566" w:type="dxa"/>
          </w:tcPr>
          <w:p w:rsidR="008D42E6" w:rsidRPr="00F82048" w:rsidRDefault="008D42E6" w:rsidP="001D1EB3"/>
        </w:tc>
        <w:tc>
          <w:tcPr>
            <w:tcW w:w="5496" w:type="dxa"/>
          </w:tcPr>
          <w:p w:rsidR="008D42E6" w:rsidRPr="001D1EB3" w:rsidRDefault="008D42E6" w:rsidP="001D1EB3">
            <w:pPr>
              <w:pStyle w:val="ConsPlusNormal"/>
              <w:widowControl/>
              <w:ind w:firstLine="0"/>
              <w:rPr>
                <w:rFonts w:ascii="Times New Roman" w:hAnsi="Times New Roman" w:cs="Times New Roman"/>
                <w:b/>
                <w:sz w:val="22"/>
                <w:szCs w:val="22"/>
              </w:rPr>
            </w:pPr>
            <w:r w:rsidRPr="001D1EB3">
              <w:rPr>
                <w:rFonts w:ascii="Times New Roman" w:hAnsi="Times New Roman" w:cs="Times New Roman"/>
                <w:b/>
                <w:sz w:val="22"/>
                <w:szCs w:val="22"/>
              </w:rPr>
              <w:t>Итого</w:t>
            </w:r>
          </w:p>
        </w:tc>
        <w:tc>
          <w:tcPr>
            <w:tcW w:w="590" w:type="dxa"/>
          </w:tcPr>
          <w:p w:rsidR="008D42E6" w:rsidRPr="001D1EB3" w:rsidRDefault="00064687" w:rsidP="00D4234E">
            <w:pPr>
              <w:jc w:val="center"/>
              <w:rPr>
                <w:b/>
              </w:rPr>
            </w:pPr>
            <w:r w:rsidRPr="001D1EB3">
              <w:rPr>
                <w:b/>
              </w:rPr>
              <w:t>8</w:t>
            </w:r>
          </w:p>
        </w:tc>
        <w:tc>
          <w:tcPr>
            <w:tcW w:w="1582" w:type="dxa"/>
          </w:tcPr>
          <w:p w:rsidR="008D42E6" w:rsidRPr="001D1EB3" w:rsidRDefault="00064687" w:rsidP="00D4234E">
            <w:pPr>
              <w:jc w:val="center"/>
              <w:rPr>
                <w:b/>
              </w:rPr>
            </w:pPr>
            <w:r w:rsidRPr="001D1EB3">
              <w:rPr>
                <w:b/>
              </w:rPr>
              <w:t>3</w:t>
            </w:r>
          </w:p>
        </w:tc>
        <w:tc>
          <w:tcPr>
            <w:tcW w:w="1620" w:type="dxa"/>
          </w:tcPr>
          <w:p w:rsidR="008D42E6" w:rsidRPr="001D1EB3" w:rsidRDefault="00064687" w:rsidP="00D4234E">
            <w:pPr>
              <w:jc w:val="center"/>
              <w:rPr>
                <w:b/>
              </w:rPr>
            </w:pPr>
            <w:r w:rsidRPr="001D1EB3">
              <w:rPr>
                <w:b/>
              </w:rPr>
              <w:t>5</w:t>
            </w:r>
          </w:p>
        </w:tc>
      </w:tr>
    </w:tbl>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627627">
        <w:rPr>
          <w:b/>
          <w:color w:val="2D2D2D"/>
          <w:spacing w:val="2"/>
        </w:rPr>
        <w:t>Рабочая программа дисциплины «Оказание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627627">
        <w:rPr>
          <w:b/>
          <w:color w:val="2D2D2D"/>
          <w:spacing w:val="2"/>
        </w:rPr>
        <w:t>Тема 1. Изучение норм и правил по дисциплине "Оказание первой помощи" - изучается в пределах следующих учебных разделов:</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lastRenderedPageBreak/>
        <w:t>Раздел 1. Организационно-правовые аспекты оказания первой помощи пострадавшим. Оказание первой психологической помощи пострадавшим.</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Понятие "первая помощь". Неотложные состояния, требующие проведения мероприятий первой помощи, правила и порядок их проведения.</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 xml:space="preserve">Организация, виды помощи пострадавшим. Правила и порядок осмотра места происшествия. Порядок вызова скорой медицинской помощи. </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Организационно-правовые аспекты оказания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Основные правила, приемы и этапы оказания первой психологической помощи пострадавшим. Особенности оказания помощи детям.</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 xml:space="preserve">Раздел 2. Правила и порядок осмотра пострадавшего. Оценка состояния пострадавшего. </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Правила и порядок осмотра пострадавшего. Основные критерии оценки нарушения сознания, дыхания (частоты), кровообращения.</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Последовательность осмотра: голова, шея и шейный отдел позвоночника, грудь, живот, таз, конечности, грудной и поясничный отделы позвоночника.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приемов определения пульса (частота) на лучевой и сонной артериях.</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3. Средства первой помощи. Аптечка первой помощи (автомобильная). Профилактика инфекций, передающихся с кровью и биологическими жидкостями человека.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Понятие "средства первой помощи". Устройства для проведения искусственной вентиляции легких способом "рот - устройство - рот" (лицевая маска с клапаном). Средства временной остановки наружного кровотечения (кровоостанавливающий жгут, перевязочные средства (стерильные, нестерильные). Средства для иммобилизации. Виды носилок (табельные, импровизированные, жесткие, мягкие). Средства индивидуальной защиты рук.</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Аптечка первой помощи (автомобильная). Состав, показания для использования.</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Использование подручных средств для временной остановки наружного кровотечения, наложения повязок, иммобилизации, транспортировки, согревания пострадавших.</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Соблюдение правил личной безопасности при оказании первой помощи. Меры профилактики инфекционных заболеваний, передающихся с кровью и биологическими жидкостями человека.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4. Правила и способы извлечения пострадавшего из автомобиля. Основные транспортные положения. Транспортировка пострадавших.</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Порядок извлечения пострадавшего из автомобиля. Отработка приема "спасательный захват" для быстрого извлечения пострадавшего из автомобиля и транспортировки.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Извлечение пострадавшего из-под автомобиля приемом "натаскивания" на носилки.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Понятия "возвышенное положение", "положение полусидя", "противошоковое положение", "стабильное боковое положение". Транспортные положения, придаваемые пострадавшим при сильном кровотечении, травматическом шоке, при травме головы, груди, живота, костей таза, позвоночника (в сознании, без сознания).</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приема перевода пострадавшего в "стабильное боковое положение" из положений "лежа на спине", "лежа на животе".</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традиционного способа перекладывания пострадавшего ("скандинавский мост" и его варианты).</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lastRenderedPageBreak/>
        <w:t>Приемы транспортировки пострадавших на руках одним и двумя спасающими.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Транспортировка пострадавшего при невозможности вызвать скорую медицинскую помощь. Особенности транспортировки при различных видах травм.</w:t>
      </w:r>
    </w:p>
    <w:p w:rsidR="001D1EB3"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5. Сердечно-легочная реанимация. Особенности сердечно-легочной реанимации при электротравме и утоплении. Первая помощь при нарушении проходимости верхних дыхательных путей.</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Причины внезапной смерти: внутренние, внешние. Достоверные признаки клинической и биологической смерти. Способы определения сознания, дыхания, кровообращения. Понятие "сердечно-легочная реанимация"</w:t>
      </w:r>
      <w:r w:rsidR="00CA41C8">
        <w:rPr>
          <w:noProof/>
          <w:color w:val="2D2D2D"/>
          <w:spacing w:val="2"/>
        </w:rPr>
        <mc:AlternateContent>
          <mc:Choice Requires="wps">
            <w:drawing>
              <wp:inline distT="0" distB="0" distL="0" distR="0">
                <wp:extent cx="85725" cy="228600"/>
                <wp:effectExtent l="0" t="0" r="0" b="0"/>
                <wp:docPr id="6" name="AutoShape 4" descr="Об утверждении типовых программ профессионального обучения для работы в качестве частных охранников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B3B74A" id="AutoShape 4" o:spid="_x0000_s1026" alt="Об утверждении типовых программ профессионального обучения для работы в качестве частных охранников " style="width:6.7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" filled="f" stroked="f">
                <o:lock v:ext="edit" aspectratio="t"/>
                <w10:anchorlock/>
              </v:rect>
            </w:pict>
          </mc:Fallback>
        </mc:AlternateContent>
      </w:r>
      <w:r w:rsidRPr="00627627">
        <w:rPr>
          <w:color w:val="2D2D2D"/>
          <w:spacing w:val="2"/>
        </w:rPr>
        <w:t>. Приемы восстановления и поддержания проходимости верхних дыхательных путей. Техника проведения искусственного дыхания и непрямого массажа сердца. Базовый реанимационный комплекс. Критерии эффективности СЛР. Ошибки и осложнения, возникающие при СЛР. Показания к прекращению СЛР. Особенности СЛР у детей. Особенности СЛР при утоплении (попадание транспортного средства в воду), электротравме.</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Порядок оказания первой помощи при частичном или полном нарушении проходимости верхних дыхательных путей, вызванном инородным телом, у пострадавших в сознании, без сознания.</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Особенности оказания первой помощи пострадавшему с избыточной массой тела, беременной женщине и ребенку.</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приемов осмотра пострадавшего: определение сознания, дыхания, кровообращения. Отработка приемов восстановления проходимости верхних дыхательных путей: запрокидывание головы с выдвижением подбородка, очищение ротовой полости от видимых инородных тел. Отработка приемов искусственного дыхания "рот ко рту", "рот к носу" с применением устройств для искусственного дыхания. Отработка приемов непрямого массажа сердца взрослому и ребенку. Отработка техники проведения базового реанимационного комплекса в соотношении 30 толчков: 2 вдоха (30:2). Повторение приема перевода пострадавшего в "стабильное боковое положение".</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приемов удаления инородного тела из верхних дыхательных путей пострадавшего.</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627627">
        <w:rPr>
          <w:b/>
          <w:color w:val="2D2D2D"/>
          <w:spacing w:val="2"/>
        </w:rPr>
        <w:t>Тема 2. Оказание первой помощи - изучается в пределах следующих учебных разделов:</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1. Первая помощь при острой кровопотере и травматическом шоке.</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Понятия "кровотечение", "острая кровопотеря". Компенсаторные возможности организма при кровопотере. Виды кровотечений: наружное, внутреннее, артериальное, венозное, капиллярное, смешанное. Признаки кровопотери.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 xml:space="preserve">Способы временной остановки наружного кровотечения: пальцевое прижатие артерий, максимальное сгибание конечности в суставе, наложение давящей повязки, наложение табельного и импровизированного кровоостанавливающего жгута (жгута-закрутки, ремня). Правила наложения, осложнения, вызванные наложением кровоостанавливающего жгута. Иммобилизация, охлаждение места травмы. Подручные средства, используемые для изготовления импровизированного жгута. Порядок оказания </w:t>
      </w:r>
      <w:r w:rsidRPr="00627627">
        <w:rPr>
          <w:color w:val="2D2D2D"/>
          <w:spacing w:val="2"/>
        </w:rPr>
        <w:lastRenderedPageBreak/>
        <w:t>первой помощи при сильном наружном кровотечении. Порядок оказания первой помощи при носовом кровотечении.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Понятие "травматический шок". Причины, признаки, порядок оказания первой помощи при травматическом шоке. Мероприятия, предупреждающие развитие травматического шока. Приемы обезболивания: придание физиологически выгодного (удобного) положения, иммобилизация, охлаждение места травмы.</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приемов временной остановки наружного кровотечения. Отработка техники пальцевого прижатия артерий (сонной, подключичной, подмышечной, плечевой, бедренной), максимальное сгибание конечности в суставе, наложение давящей повязки на рану, наложение табельного и импровизированного кровоостанавливающего жгута (жгута-закрутки, ремня). Отработка порядка оказания первой помощи при травматическом шоке: устранение основной причины травматического шока (временная остановка кровотечения, иммобилизация), восстановление и поддержание проходимости верхних дыхательных путей, придание противошокового положения, согревание пострадавшего.</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2. Первая помощь при ранениях.</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Понятие "травма", виды травм. Ранения, виды ран. Понятие "политравма". Опасные осложнения ранений: ранние (острая кровопотеря, шок, повреждения жизненно важных органов), поздние (инфекционные). Правила и порядок оказания первой помощи при ранениях. Особенности оказания первой помощи при огнестрельных ранениях. Мероприятия первой помощи при ранениях: остановка кровотечения, наложение повязки, обезболивание. Виды повязок. Табельные и подручные перевязочные средства.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Наложение повязок на различные области тела человека. Правила, особенности, отработка приемов наложения повязок.</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3. Первая помощь при травме опорно-двигательной системы.</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Понятие "травма опорно-двигательной системы": ушибы, вывихи, повреждения связок, переломы (открытые, закрытые). Основные признаки повреждения опорно-двигательной системы при травме. Достоверные признаки открытых переломов. Опасные осложнения переломов: кровотечение, травматический шок. Принципы оказания первой помощи. Понятие "транспортная иммобилизация". Использование подручных средств для иммобилизации. Типичные ошибки иммобилизации.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Способы иммобилизации при травме ключицы, плечевой кости, костей предплечья, бедренной кости, костей голени.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Основные проявления травмы шейного, грудного, поясничного отделов позвоночника с повреждением спинного мозга, без повреждения спинного мозга. Транспортные положения, особенности перекладывания. Основные проявления травмы таза. Транспортное положение. Приемы фиксации костей таза.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приемов первой помощи при открытых и закрытых переломах. Иммобилизация подручными средствами при скелетной травме верхних и нижних конечностей: ключицы, плечевой кости, костей предплечья, бедренной кости, костей голени. Аутоиммобилизация верхних и нижних конечностей. Наложение шейной шины, изготовленной из подручных материалов.</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приема придания транспортного положения пострадавшему с травмой таза, приемы фиксации костей таза.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lastRenderedPageBreak/>
        <w:t>Раздел 4. Первая помощь при травме головы. Первая помощь при травме груди. Первая помощь при травме живота.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Травма головы, первая помощь. Особенности ранений волосистой части головы. Порядок оказания первой помощи. Особенности оказания первой помощи при травмах глаза и носа.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Основные проявления черепно-мозговой травмы. Порядок оказания первой помощи. Особенности наложения повязки при открытой черепно-мозговой травме. Транспортное положение.</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Травма груди, первая помощь. Основные проявления травмы груди. Понятия "открытый пневмоторакс", "острая дыхательная недостаточность". Порядок оказания первой помощи. Особенности наложения повязки при открытой травме груди. Особенности наложения повязки на рану груди с инородным телом. Транспортное положение.</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Травма живота, первая помощь. Основные проявления травмы живота. Закрытая травма живота с признаками внутреннего кровотечения и повреждения внутренних органов. Порядок оказания первой помощи. Особенности наложения повязок на рану при выпадении органов брюшной полости, при наличии инородного тела в ране. Транспортные положения при закрытой травме живота с признаками внутреннего кровотечения и при сильной боли.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Наложение бинтовых повязок на раны волосистой части головы при травмах глаза, уха, носа.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приемов оказания первой помощи пострадавшему с черепно-мозговой травмой. Придание транспортного положения пострадавшему в сознании, без сознания. Наложение повязки при подозрении на открытый перелом костей черепа.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приемов и порядка оказания первой помощи пострадавшему с травмой груди. Наложение повязки при открытой травме груди. Наложение повязки при наличии инородного тела в ране.</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Придание транспортного положения при травме груди.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приемов оказания первой помощи при закрытой и открытой травмах живота, при наличии инородного тела в ране и выпадении из раны органов брюшной полости.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5. Первая помощь при термических и химических ожогах, ожоговом шоке. Первая помощь при отморожении и переохлаждении. Первая помощь при перегревании.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 xml:space="preserve">Ожоговая травма, первая помощь. </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Виды ожогов. Основные проявления. Понятие о поверхностных и глубоких ожогах. Ожог верхних дыхательных путей, отравление угарным газом и продуктами горения, основные проявления.</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Порядок оказания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Отработка приемов и порядка оказания первой помощи при термических и химических ожогах, ожоге верхних дыхательных путей. Особенности оказания первой помощи при ожогах вследствие поражения слезоточивыми и раздражающими веществами.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 xml:space="preserve">Холодовая травма, первая помощь. </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Виды холодовой травмы. Основные проявления переохлаждения (гипотермии), порядок оказания первой помощи, способы согревания. Основные проявления отморожения, оказание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Перегревание (гипертермия), первая помощь.</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lastRenderedPageBreak/>
        <w:t>Факторы, способствующие развитию перегревания. Основные проявления перегревания, оказание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6. Первая помощь при острых отравлениях.</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Влияние употребления этанола и этанолсодержащих жидкостей, медикаментов (антигистаминных, седативных, антидепрессантов), наркотических веществ при осуществлении деятельности, связанной с повышенной опасностью для окружающих.</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Отравления, пути попадания ядов в организм. Признаки острого отравления. Порядок оказания первой помощи при попадании отравляющих веществ в организм через дыхательные пути, пищеварительный тракт, через кожу.</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Основные проявления отравлений выхлопными газами, эксплуатационными жидкостями, бензином, этиленгликолем. Порядок оказания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Основные проявления отравлений этанолом и этанолсодержащими жидкостями, порядок оказания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Особенности оказания первой помощи при отравлении в результате действия слезоточивых и раздражающих веществ.</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7. Порядок оказания первой помощи при неотложных состояниях, вызванных заболеваниями (острые нарушения сознания, дыхания, кровообращения, судорожный синдром).</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Влияние состояния здоровья и усталости при осуществлении деятельности, связанной с повышенной опасностью для окружающих. Признаки утомления, соматические, психоэмоциональные расстройства.</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Острые нарушения сознания. Кратковременная потеря сознания (обморок) и нарушение сознания при тяжелых заболеваниях. Причины, основные проявления, первая помощь.</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Острые нарушения дыхания. Приступ удушья и другие острые нарушения дыхания. Причины, основные проявления, первая помощь.</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Острое нарушение кровообращения. Острый сердечный приступ. Причины, основные проявления, первая помощь.</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Понятие "судороги". Эпилептический припадок. Причины, основные проявления, первая помощь. Типичные ошибки при оказании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Решение ситуационных задач по темам: "Острые нарушения сознания (обморок, кома)", "Острые нарушения дыхания (удушье)", "Острое нарушение кровообращения (сердечный приступ)", "Судорожный синдром". Отработка порядка оказания первой помощи.</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Раздел 8. Первая помощь при политравме.</w:t>
      </w:r>
    </w:p>
    <w:p w:rsidR="001D1EB3" w:rsidRPr="00627627" w:rsidRDefault="001D1EB3" w:rsidP="009D7496">
      <w:pPr>
        <w:pStyle w:val="formattext"/>
        <w:shd w:val="clear" w:color="auto" w:fill="FFFFFF"/>
        <w:spacing w:before="0" w:beforeAutospacing="0" w:after="0" w:afterAutospacing="0" w:line="276" w:lineRule="auto"/>
        <w:ind w:firstLine="709"/>
        <w:jc w:val="both"/>
        <w:textAlignment w:val="baseline"/>
        <w:rPr>
          <w:color w:val="2D2D2D"/>
          <w:spacing w:val="2"/>
        </w:rPr>
      </w:pPr>
      <w:r w:rsidRPr="00627627">
        <w:rPr>
          <w:color w:val="2D2D2D"/>
          <w:spacing w:val="2"/>
        </w:rPr>
        <w:t>Решение ситуационных задач по теме: "Политравма" для повторения и закрепления приемов и порядка оказания первой помощи.</w:t>
      </w:r>
    </w:p>
    <w:p w:rsidR="001D1EB3" w:rsidRDefault="001D1EB3" w:rsidP="009D7496">
      <w:pPr>
        <w:pStyle w:val="formattext"/>
        <w:shd w:val="clear" w:color="auto" w:fill="FFFFFF"/>
        <w:spacing w:before="0" w:beforeAutospacing="0" w:after="0" w:afterAutospacing="0" w:line="276" w:lineRule="auto"/>
        <w:textAlignment w:val="baseline"/>
        <w:rPr>
          <w:rFonts w:ascii="Arial" w:hAnsi="Arial" w:cs="Arial"/>
          <w:color w:val="2D2D2D"/>
          <w:spacing w:val="2"/>
          <w:sz w:val="21"/>
          <w:szCs w:val="21"/>
        </w:rPr>
      </w:pPr>
    </w:p>
    <w:p w:rsidR="009D7496" w:rsidRDefault="009D7496" w:rsidP="001D1EB3">
      <w:pPr>
        <w:pStyle w:val="formattext"/>
        <w:shd w:val="clear" w:color="auto" w:fill="FFFFFF"/>
        <w:spacing w:before="0" w:beforeAutospacing="0" w:after="0" w:afterAutospacing="0" w:line="315" w:lineRule="atLeast"/>
        <w:textAlignment w:val="baseline"/>
        <w:rPr>
          <w:b/>
          <w:color w:val="2D2D2D"/>
          <w:spacing w:val="2"/>
          <w:sz w:val="28"/>
          <w:szCs w:val="28"/>
        </w:rPr>
      </w:pPr>
    </w:p>
    <w:p w:rsidR="001D1EB3" w:rsidRDefault="00627627" w:rsidP="001D1EB3">
      <w:pPr>
        <w:pStyle w:val="formattext"/>
        <w:shd w:val="clear" w:color="auto" w:fill="FFFFFF"/>
        <w:spacing w:before="0" w:beforeAutospacing="0" w:after="0" w:afterAutospacing="0" w:line="315" w:lineRule="atLeast"/>
        <w:textAlignment w:val="baseline"/>
        <w:rPr>
          <w:b/>
          <w:color w:val="2D2D2D"/>
          <w:spacing w:val="2"/>
          <w:sz w:val="28"/>
          <w:szCs w:val="28"/>
        </w:rPr>
      </w:pPr>
      <w:r w:rsidRPr="00627627">
        <w:rPr>
          <w:b/>
          <w:color w:val="2D2D2D"/>
          <w:spacing w:val="2"/>
          <w:sz w:val="28"/>
          <w:szCs w:val="28"/>
        </w:rPr>
        <w:t>Специальная физическая подготовка</w:t>
      </w:r>
    </w:p>
    <w:p w:rsidR="00627627" w:rsidRPr="00627627" w:rsidRDefault="00627627" w:rsidP="001D1EB3">
      <w:pPr>
        <w:pStyle w:val="formattext"/>
        <w:shd w:val="clear" w:color="auto" w:fill="FFFFFF"/>
        <w:spacing w:before="0" w:beforeAutospacing="0" w:after="0" w:afterAutospacing="0" w:line="315" w:lineRule="atLeast"/>
        <w:textAlignment w:val="baseline"/>
        <w:rPr>
          <w:b/>
          <w:color w:val="2D2D2D"/>
          <w:spacing w:val="2"/>
          <w:sz w:val="28"/>
          <w:szCs w:val="28"/>
        </w:rPr>
      </w:pPr>
    </w:p>
    <w:p w:rsidR="001D1EB3" w:rsidRDefault="001D1EB3" w:rsidP="009D7496">
      <w:pPr>
        <w:pStyle w:val="formattext"/>
        <w:shd w:val="clear" w:color="auto" w:fill="FFFFFF"/>
        <w:spacing w:before="0" w:beforeAutospacing="0" w:after="0" w:afterAutospacing="0" w:line="315" w:lineRule="atLeast"/>
        <w:jc w:val="center"/>
        <w:textAlignment w:val="baseline"/>
        <w:rPr>
          <w:b/>
          <w:color w:val="2D2D2D"/>
          <w:spacing w:val="2"/>
        </w:rPr>
      </w:pPr>
      <w:r w:rsidRPr="001D1EB3">
        <w:rPr>
          <w:b/>
          <w:color w:val="2D2D2D"/>
          <w:spacing w:val="2"/>
        </w:rPr>
        <w:t>Тематический план дисциплины «Специальная физическая подготовка».</w:t>
      </w:r>
    </w:p>
    <w:p w:rsidR="00627627" w:rsidRPr="001D1EB3" w:rsidRDefault="00627627" w:rsidP="001D1EB3">
      <w:pPr>
        <w:pStyle w:val="formattext"/>
        <w:shd w:val="clear" w:color="auto" w:fill="FFFFFF"/>
        <w:spacing w:before="0" w:beforeAutospacing="0" w:after="0" w:afterAutospacing="0" w:line="315" w:lineRule="atLeast"/>
        <w:textAlignment w:val="baseline"/>
        <w:rPr>
          <w:b/>
          <w:color w:val="2D2D2D"/>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098"/>
        <w:gridCol w:w="1914"/>
        <w:gridCol w:w="1915"/>
      </w:tblGrid>
      <w:tr w:rsidR="00627627" w:rsidRPr="00743B57" w:rsidTr="00C2423A">
        <w:tc>
          <w:tcPr>
            <w:tcW w:w="675" w:type="dxa"/>
            <w:vMerge w:val="restart"/>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lastRenderedPageBreak/>
              <w:t>№ п/п</w:t>
            </w:r>
          </w:p>
        </w:tc>
        <w:tc>
          <w:tcPr>
            <w:tcW w:w="3969" w:type="dxa"/>
            <w:vMerge w:val="restart"/>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4927" w:type="dxa"/>
            <w:gridSpan w:val="3"/>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627627" w:rsidRPr="00743B57" w:rsidTr="00C2423A">
        <w:tc>
          <w:tcPr>
            <w:tcW w:w="675" w:type="dxa"/>
            <w:vMerge/>
          </w:tcPr>
          <w:p w:rsidR="00627627" w:rsidRPr="00743B57" w:rsidRDefault="00627627" w:rsidP="00110DA2"/>
        </w:tc>
        <w:tc>
          <w:tcPr>
            <w:tcW w:w="3969" w:type="dxa"/>
            <w:vMerge/>
          </w:tcPr>
          <w:p w:rsidR="00627627" w:rsidRPr="00743B57" w:rsidRDefault="00627627" w:rsidP="00110DA2"/>
        </w:tc>
        <w:tc>
          <w:tcPr>
            <w:tcW w:w="1098" w:type="dxa"/>
            <w:vMerge w:val="restart"/>
          </w:tcPr>
          <w:p w:rsidR="00627627" w:rsidRPr="00743B57" w:rsidRDefault="00627627" w:rsidP="00110DA2">
            <w:pPr>
              <w:jc w:val="center"/>
            </w:pPr>
            <w:r w:rsidRPr="00743B57">
              <w:t>всего</w:t>
            </w:r>
          </w:p>
        </w:tc>
        <w:tc>
          <w:tcPr>
            <w:tcW w:w="3829" w:type="dxa"/>
            <w:gridSpan w:val="2"/>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r>
      <w:tr w:rsidR="00627627" w:rsidRPr="00743B57" w:rsidTr="00C2423A">
        <w:tc>
          <w:tcPr>
            <w:tcW w:w="675" w:type="dxa"/>
            <w:vMerge/>
          </w:tcPr>
          <w:p w:rsidR="00627627" w:rsidRPr="00743B57" w:rsidRDefault="00627627" w:rsidP="00110DA2"/>
        </w:tc>
        <w:tc>
          <w:tcPr>
            <w:tcW w:w="3969" w:type="dxa"/>
            <w:vMerge/>
          </w:tcPr>
          <w:p w:rsidR="00627627" w:rsidRPr="00743B57" w:rsidRDefault="00627627" w:rsidP="00110DA2"/>
        </w:tc>
        <w:tc>
          <w:tcPr>
            <w:tcW w:w="1098" w:type="dxa"/>
            <w:vMerge/>
          </w:tcPr>
          <w:p w:rsidR="00627627" w:rsidRPr="00743B57" w:rsidRDefault="00627627" w:rsidP="00110DA2"/>
        </w:tc>
        <w:tc>
          <w:tcPr>
            <w:tcW w:w="1914" w:type="dxa"/>
          </w:tcPr>
          <w:p w:rsidR="00627627" w:rsidRPr="00743B57" w:rsidRDefault="00627627" w:rsidP="00110DA2">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915" w:type="dxa"/>
          </w:tcPr>
          <w:p w:rsidR="00627627" w:rsidRPr="00743B57" w:rsidRDefault="00627627" w:rsidP="00110DA2">
            <w:r w:rsidRPr="00743B57">
              <w:t>практических</w:t>
            </w:r>
          </w:p>
        </w:tc>
      </w:tr>
      <w:tr w:rsidR="00627627" w:rsidRPr="00743B57" w:rsidTr="00C2423A">
        <w:tc>
          <w:tcPr>
            <w:tcW w:w="675" w:type="dxa"/>
          </w:tcPr>
          <w:p w:rsidR="00627627" w:rsidRPr="00743B57" w:rsidRDefault="00627627" w:rsidP="00110DA2">
            <w:r w:rsidRPr="00743B57">
              <w:t>1</w:t>
            </w:r>
          </w:p>
        </w:tc>
        <w:tc>
          <w:tcPr>
            <w:tcW w:w="3969" w:type="dxa"/>
          </w:tcPr>
          <w:p w:rsidR="00627627" w:rsidRPr="00627627" w:rsidRDefault="00627627" w:rsidP="00110DA2">
            <w:r w:rsidRPr="00627627">
              <w:rPr>
                <w:color w:val="000000"/>
                <w:shd w:val="clear" w:color="auto" w:fill="FFFFFF"/>
              </w:rPr>
              <w:t>Защита с применением физической силы</w:t>
            </w:r>
          </w:p>
        </w:tc>
        <w:tc>
          <w:tcPr>
            <w:tcW w:w="1098" w:type="dxa"/>
          </w:tcPr>
          <w:p w:rsidR="00627627" w:rsidRPr="00743B57" w:rsidRDefault="00627627" w:rsidP="00627627">
            <w:pPr>
              <w:jc w:val="center"/>
            </w:pPr>
            <w:r>
              <w:t>1</w:t>
            </w:r>
          </w:p>
        </w:tc>
        <w:tc>
          <w:tcPr>
            <w:tcW w:w="1914" w:type="dxa"/>
          </w:tcPr>
          <w:p w:rsidR="00627627" w:rsidRPr="00743B57" w:rsidRDefault="00627627" w:rsidP="00627627">
            <w:pPr>
              <w:jc w:val="center"/>
            </w:pPr>
            <w:r>
              <w:t>-</w:t>
            </w:r>
          </w:p>
        </w:tc>
        <w:tc>
          <w:tcPr>
            <w:tcW w:w="1915" w:type="dxa"/>
          </w:tcPr>
          <w:p w:rsidR="00627627" w:rsidRPr="00743B57" w:rsidRDefault="00627627" w:rsidP="00627627">
            <w:pPr>
              <w:jc w:val="center"/>
            </w:pPr>
            <w:r>
              <w:t>1</w:t>
            </w:r>
          </w:p>
        </w:tc>
      </w:tr>
      <w:tr w:rsidR="00627627" w:rsidRPr="00743B57" w:rsidTr="00C2423A">
        <w:tc>
          <w:tcPr>
            <w:tcW w:w="675" w:type="dxa"/>
          </w:tcPr>
          <w:p w:rsidR="00627627" w:rsidRPr="00743B57" w:rsidRDefault="00627627" w:rsidP="00110DA2">
            <w:r w:rsidRPr="00743B57">
              <w:t>2</w:t>
            </w:r>
          </w:p>
        </w:tc>
        <w:tc>
          <w:tcPr>
            <w:tcW w:w="3969" w:type="dxa"/>
          </w:tcPr>
          <w:p w:rsidR="00627627" w:rsidRPr="00627627" w:rsidRDefault="00627627" w:rsidP="00110DA2">
            <w:r w:rsidRPr="00627627">
              <w:rPr>
                <w:color w:val="000000"/>
                <w:shd w:val="clear" w:color="auto" w:fill="FFFFFF"/>
              </w:rPr>
              <w:t>Защита от вооруженного противника</w:t>
            </w:r>
          </w:p>
        </w:tc>
        <w:tc>
          <w:tcPr>
            <w:tcW w:w="1098" w:type="dxa"/>
          </w:tcPr>
          <w:p w:rsidR="00627627" w:rsidRPr="00743B57" w:rsidRDefault="00627627" w:rsidP="00627627">
            <w:pPr>
              <w:jc w:val="center"/>
            </w:pPr>
            <w:r>
              <w:t>1</w:t>
            </w:r>
          </w:p>
        </w:tc>
        <w:tc>
          <w:tcPr>
            <w:tcW w:w="1914" w:type="dxa"/>
          </w:tcPr>
          <w:p w:rsidR="00627627" w:rsidRPr="00743B57" w:rsidRDefault="00627627" w:rsidP="00627627">
            <w:pPr>
              <w:jc w:val="center"/>
            </w:pPr>
            <w:r>
              <w:t>-</w:t>
            </w:r>
          </w:p>
        </w:tc>
        <w:tc>
          <w:tcPr>
            <w:tcW w:w="1915" w:type="dxa"/>
          </w:tcPr>
          <w:p w:rsidR="00627627" w:rsidRPr="00743B57" w:rsidRDefault="00627627" w:rsidP="00627627">
            <w:pPr>
              <w:jc w:val="center"/>
            </w:pPr>
            <w:r>
              <w:t>1</w:t>
            </w:r>
          </w:p>
        </w:tc>
      </w:tr>
      <w:tr w:rsidR="00627627" w:rsidRPr="00743B57" w:rsidTr="00C2423A">
        <w:tc>
          <w:tcPr>
            <w:tcW w:w="675" w:type="dxa"/>
          </w:tcPr>
          <w:p w:rsidR="00627627" w:rsidRPr="00743B57" w:rsidRDefault="00627627" w:rsidP="00110DA2">
            <w:r w:rsidRPr="00743B57">
              <w:t>3</w:t>
            </w:r>
          </w:p>
        </w:tc>
        <w:tc>
          <w:tcPr>
            <w:tcW w:w="3969" w:type="dxa"/>
          </w:tcPr>
          <w:p w:rsidR="00627627" w:rsidRPr="00627627" w:rsidRDefault="00627627" w:rsidP="00110DA2">
            <w:r w:rsidRPr="00627627">
              <w:rPr>
                <w:color w:val="000000"/>
                <w:shd w:val="clear" w:color="auto" w:fill="FFFFFF"/>
              </w:rPr>
              <w:t>Защита с помощью специальных средств, разрешенных для использования в частной охранной деятельности</w:t>
            </w:r>
          </w:p>
        </w:tc>
        <w:tc>
          <w:tcPr>
            <w:tcW w:w="1098" w:type="dxa"/>
          </w:tcPr>
          <w:p w:rsidR="00627627" w:rsidRDefault="00627627" w:rsidP="00627627">
            <w:pPr>
              <w:jc w:val="center"/>
            </w:pPr>
          </w:p>
          <w:p w:rsidR="00627627" w:rsidRPr="00743B57" w:rsidRDefault="00627627" w:rsidP="00627627">
            <w:pPr>
              <w:jc w:val="center"/>
            </w:pPr>
            <w:r>
              <w:t>1</w:t>
            </w:r>
          </w:p>
        </w:tc>
        <w:tc>
          <w:tcPr>
            <w:tcW w:w="1914" w:type="dxa"/>
          </w:tcPr>
          <w:p w:rsidR="00627627" w:rsidRDefault="00627627" w:rsidP="00627627">
            <w:pPr>
              <w:jc w:val="center"/>
            </w:pPr>
          </w:p>
          <w:p w:rsidR="00627627" w:rsidRPr="00743B57" w:rsidRDefault="00627627" w:rsidP="00627627">
            <w:pPr>
              <w:jc w:val="center"/>
            </w:pPr>
            <w:r>
              <w:t>-</w:t>
            </w:r>
          </w:p>
        </w:tc>
        <w:tc>
          <w:tcPr>
            <w:tcW w:w="1915" w:type="dxa"/>
          </w:tcPr>
          <w:p w:rsidR="00627627" w:rsidRDefault="00627627" w:rsidP="00627627">
            <w:pPr>
              <w:jc w:val="center"/>
            </w:pPr>
          </w:p>
          <w:p w:rsidR="00627627" w:rsidRPr="00743B57" w:rsidRDefault="00627627" w:rsidP="00627627">
            <w:pPr>
              <w:jc w:val="center"/>
            </w:pPr>
            <w:r>
              <w:t>1</w:t>
            </w:r>
          </w:p>
        </w:tc>
      </w:tr>
      <w:tr w:rsidR="00627627" w:rsidRPr="00743B57" w:rsidTr="00C2423A">
        <w:tc>
          <w:tcPr>
            <w:tcW w:w="675" w:type="dxa"/>
          </w:tcPr>
          <w:p w:rsidR="00627627" w:rsidRPr="00743B57" w:rsidRDefault="00627627" w:rsidP="00110DA2"/>
        </w:tc>
        <w:tc>
          <w:tcPr>
            <w:tcW w:w="3969" w:type="dxa"/>
          </w:tcPr>
          <w:p w:rsidR="00627627" w:rsidRPr="00743B57" w:rsidRDefault="00627627" w:rsidP="00627627">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 xml:space="preserve">Зачет по темам   1 – </w:t>
            </w:r>
            <w:r>
              <w:rPr>
                <w:rFonts w:ascii="Times New Roman" w:hAnsi="Times New Roman" w:cs="Times New Roman"/>
                <w:sz w:val="24"/>
                <w:szCs w:val="24"/>
              </w:rPr>
              <w:t>3</w:t>
            </w:r>
          </w:p>
        </w:tc>
        <w:tc>
          <w:tcPr>
            <w:tcW w:w="1098" w:type="dxa"/>
          </w:tcPr>
          <w:p w:rsidR="00627627" w:rsidRPr="00743B57" w:rsidRDefault="00627627" w:rsidP="00627627">
            <w:pPr>
              <w:jc w:val="center"/>
            </w:pPr>
            <w:r>
              <w:t>1</w:t>
            </w:r>
          </w:p>
        </w:tc>
        <w:tc>
          <w:tcPr>
            <w:tcW w:w="1914" w:type="dxa"/>
          </w:tcPr>
          <w:p w:rsidR="00627627" w:rsidRPr="00743B57" w:rsidRDefault="00627627" w:rsidP="00627627">
            <w:pPr>
              <w:jc w:val="center"/>
            </w:pPr>
            <w:r>
              <w:t>-</w:t>
            </w:r>
          </w:p>
        </w:tc>
        <w:tc>
          <w:tcPr>
            <w:tcW w:w="1915" w:type="dxa"/>
          </w:tcPr>
          <w:p w:rsidR="00627627" w:rsidRPr="00743B57" w:rsidRDefault="00627627" w:rsidP="00627627">
            <w:pPr>
              <w:jc w:val="center"/>
            </w:pPr>
            <w:r>
              <w:t>1</w:t>
            </w:r>
          </w:p>
        </w:tc>
      </w:tr>
      <w:tr w:rsidR="00627627" w:rsidRPr="00743B57" w:rsidTr="00C2423A">
        <w:tc>
          <w:tcPr>
            <w:tcW w:w="675" w:type="dxa"/>
          </w:tcPr>
          <w:p w:rsidR="00627627" w:rsidRPr="00743B57" w:rsidRDefault="00627627" w:rsidP="00110DA2"/>
        </w:tc>
        <w:tc>
          <w:tcPr>
            <w:tcW w:w="3969" w:type="dxa"/>
          </w:tcPr>
          <w:p w:rsidR="00627627" w:rsidRPr="00743B57" w:rsidRDefault="00627627" w:rsidP="00110DA2">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1098" w:type="dxa"/>
          </w:tcPr>
          <w:p w:rsidR="00627627" w:rsidRPr="00743B57" w:rsidRDefault="00627627" w:rsidP="00627627">
            <w:pPr>
              <w:jc w:val="center"/>
            </w:pPr>
            <w:r>
              <w:t>4</w:t>
            </w:r>
          </w:p>
        </w:tc>
        <w:tc>
          <w:tcPr>
            <w:tcW w:w="1914" w:type="dxa"/>
          </w:tcPr>
          <w:p w:rsidR="00627627" w:rsidRPr="00743B57" w:rsidRDefault="00627627" w:rsidP="00627627">
            <w:pPr>
              <w:jc w:val="center"/>
            </w:pPr>
            <w:r>
              <w:t>-</w:t>
            </w:r>
          </w:p>
        </w:tc>
        <w:tc>
          <w:tcPr>
            <w:tcW w:w="1915" w:type="dxa"/>
          </w:tcPr>
          <w:p w:rsidR="00627627" w:rsidRPr="00743B57" w:rsidRDefault="00627627" w:rsidP="00627627">
            <w:pPr>
              <w:jc w:val="center"/>
            </w:pPr>
            <w:r>
              <w:t>4</w:t>
            </w:r>
          </w:p>
        </w:tc>
      </w:tr>
    </w:tbl>
    <w:p w:rsidR="00E14688" w:rsidRDefault="00E14688" w:rsidP="00F00013">
      <w:pPr>
        <w:autoSpaceDE w:val="0"/>
        <w:autoSpaceDN w:val="0"/>
        <w:adjustRightInd w:val="0"/>
        <w:ind w:firstLine="709"/>
        <w:jc w:val="both"/>
        <w:rPr>
          <w:b/>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b/>
          <w:color w:val="2D2D2D"/>
          <w:spacing w:val="2"/>
        </w:rPr>
      </w:pPr>
      <w:r w:rsidRPr="00627627">
        <w:rPr>
          <w:b/>
          <w:color w:val="2D2D2D"/>
          <w:spacing w:val="2"/>
        </w:rPr>
        <w:t>Рабочая программа дисциплины «Специальная физическая подготовка».</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b/>
          <w:color w:val="2D2D2D"/>
          <w:spacing w:val="2"/>
        </w:rPr>
      </w:pPr>
      <w:r w:rsidRPr="00627627">
        <w:rPr>
          <w:b/>
          <w:color w:val="2D2D2D"/>
          <w:spacing w:val="2"/>
        </w:rPr>
        <w:t>Тема 1. Защита с применением физической силы.</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Техника применения специальных приемов борьбы.</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Практическая отработка специальных приемов борьбы и способов противодействия им. Использование подручных средств.</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b/>
          <w:color w:val="2D2D2D"/>
          <w:spacing w:val="2"/>
        </w:rPr>
      </w:pPr>
      <w:r w:rsidRPr="00627627">
        <w:rPr>
          <w:b/>
          <w:color w:val="2D2D2D"/>
          <w:spacing w:val="2"/>
        </w:rPr>
        <w:t>Тема 2. Защита от вооруженного противника.</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Основные способы защиты от противника, вооруженного ножом, и способы его нейтрализации.</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Основные способы защиты от противника, вооруженного огнестрельным оружием, и способы его нейтрализации.</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Способы обезвреживания противника, вооруженного палкой, аэрозольным средством.</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b/>
          <w:color w:val="2D2D2D"/>
          <w:spacing w:val="2"/>
        </w:rPr>
      </w:pPr>
      <w:r w:rsidRPr="00627627">
        <w:rPr>
          <w:b/>
          <w:color w:val="2D2D2D"/>
          <w:spacing w:val="2"/>
        </w:rPr>
        <w:t>Тема 3. Защита с помощью специальных средств, разрешенных для использования в частной охранной деятельности.</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Защита с помощью резиновой палки.</w:t>
      </w:r>
    </w:p>
    <w:p w:rsidR="00627627" w:rsidRPr="00627627" w:rsidRDefault="00627627" w:rsidP="009D7496">
      <w:pPr>
        <w:pStyle w:val="formattext"/>
        <w:shd w:val="clear" w:color="auto" w:fill="FFFFFF"/>
        <w:spacing w:before="0" w:beforeAutospacing="0" w:after="0" w:afterAutospacing="0" w:line="276" w:lineRule="auto"/>
        <w:ind w:firstLine="426"/>
        <w:jc w:val="both"/>
        <w:textAlignment w:val="baseline"/>
        <w:rPr>
          <w:color w:val="2D2D2D"/>
          <w:spacing w:val="2"/>
        </w:rPr>
      </w:pPr>
      <w:r w:rsidRPr="00627627">
        <w:rPr>
          <w:color w:val="2D2D2D"/>
          <w:spacing w:val="2"/>
        </w:rPr>
        <w:t>Применение в охранной деятельности бронежилетов, шлемов защитных.</w:t>
      </w:r>
    </w:p>
    <w:p w:rsidR="00627627" w:rsidRDefault="00627627" w:rsidP="00627627">
      <w:pPr>
        <w:pStyle w:val="formattext"/>
        <w:shd w:val="clear" w:color="auto" w:fill="FFFFFF"/>
        <w:spacing w:before="0" w:beforeAutospacing="0" w:after="0" w:afterAutospacing="0"/>
        <w:ind w:firstLine="426"/>
        <w:jc w:val="both"/>
        <w:textAlignment w:val="baseline"/>
        <w:rPr>
          <w:color w:val="2D2D2D"/>
          <w:spacing w:val="2"/>
        </w:rPr>
      </w:pPr>
    </w:p>
    <w:p w:rsidR="00627627" w:rsidRPr="00627627" w:rsidRDefault="00627627" w:rsidP="00627627">
      <w:pPr>
        <w:pStyle w:val="formattext"/>
        <w:shd w:val="clear" w:color="auto" w:fill="FFFFFF"/>
        <w:spacing w:before="0" w:beforeAutospacing="0" w:after="0" w:afterAutospacing="0" w:line="315" w:lineRule="atLeast"/>
        <w:textAlignment w:val="baseline"/>
        <w:rPr>
          <w:b/>
          <w:color w:val="2D2D2D"/>
          <w:spacing w:val="2"/>
          <w:sz w:val="28"/>
          <w:szCs w:val="28"/>
        </w:rPr>
      </w:pPr>
      <w:r w:rsidRPr="00627627">
        <w:rPr>
          <w:b/>
          <w:color w:val="2D2D2D"/>
          <w:spacing w:val="2"/>
          <w:sz w:val="28"/>
          <w:szCs w:val="28"/>
        </w:rPr>
        <w:t>Противодействие терроризму</w:t>
      </w:r>
      <w:r w:rsidR="0044422D">
        <w:rPr>
          <w:b/>
          <w:color w:val="2D2D2D"/>
          <w:spacing w:val="2"/>
          <w:sz w:val="28"/>
          <w:szCs w:val="28"/>
        </w:rPr>
        <w:t xml:space="preserve">. </w:t>
      </w:r>
      <w:r w:rsidR="0044422D" w:rsidRPr="0044422D">
        <w:rPr>
          <w:b/>
          <w:color w:val="444444"/>
          <w:sz w:val="28"/>
          <w:szCs w:val="28"/>
          <w:shd w:val="clear" w:color="auto" w:fill="FFFFFF"/>
        </w:rPr>
        <w:t>Обеспечение антитеррористической защищенности объектов</w:t>
      </w:r>
      <w:r w:rsidR="0044422D" w:rsidRPr="0044422D">
        <w:rPr>
          <w:b/>
          <w:color w:val="2D2D2D"/>
          <w:spacing w:val="2"/>
          <w:sz w:val="28"/>
          <w:szCs w:val="28"/>
        </w:rPr>
        <w:t>.</w:t>
      </w:r>
      <w:r w:rsidR="0044422D" w:rsidRPr="0044422D">
        <w:rPr>
          <w:b/>
          <w:color w:val="2D2D2D"/>
          <w:spacing w:val="2"/>
          <w:sz w:val="28"/>
          <w:szCs w:val="28"/>
        </w:rPr>
        <w:br/>
      </w:r>
    </w:p>
    <w:p w:rsidR="00627627" w:rsidRDefault="00627627" w:rsidP="00627627">
      <w:pPr>
        <w:pStyle w:val="formattext"/>
        <w:shd w:val="clear" w:color="auto" w:fill="FFFFFF"/>
        <w:spacing w:before="0" w:beforeAutospacing="0" w:after="0" w:afterAutospacing="0" w:line="315" w:lineRule="atLeast"/>
        <w:jc w:val="center"/>
        <w:textAlignment w:val="baseline"/>
        <w:rPr>
          <w:b/>
          <w:color w:val="2D2D2D"/>
          <w:spacing w:val="2"/>
        </w:rPr>
      </w:pPr>
    </w:p>
    <w:p w:rsidR="00CA71D5" w:rsidRDefault="0044422D" w:rsidP="00627627">
      <w:pPr>
        <w:pStyle w:val="formattext"/>
        <w:shd w:val="clear" w:color="auto" w:fill="FFFFFF"/>
        <w:spacing w:before="0" w:beforeAutospacing="0" w:after="0" w:afterAutospacing="0" w:line="315" w:lineRule="atLeast"/>
        <w:jc w:val="center"/>
        <w:textAlignment w:val="baseline"/>
        <w:rPr>
          <w:b/>
          <w:color w:val="2D2D2D"/>
          <w:spacing w:val="2"/>
        </w:rPr>
      </w:pPr>
      <w:r w:rsidRPr="00627627">
        <w:rPr>
          <w:b/>
          <w:color w:val="2D2D2D"/>
          <w:spacing w:val="2"/>
        </w:rPr>
        <w:t>Тематический план дисциплины «Противодействие терроризму</w:t>
      </w:r>
      <w:r>
        <w:rPr>
          <w:b/>
          <w:color w:val="2D2D2D"/>
          <w:spacing w:val="2"/>
        </w:rPr>
        <w:t xml:space="preserve">. </w:t>
      </w:r>
      <w:r w:rsidRPr="00A879FD">
        <w:rPr>
          <w:b/>
          <w:color w:val="444444"/>
          <w:shd w:val="clear" w:color="auto" w:fill="FFFFFF"/>
        </w:rPr>
        <w:t>Обеспечение антитеррористической защищенности объектов</w:t>
      </w:r>
      <w:r w:rsidRPr="00627627">
        <w:rPr>
          <w:b/>
          <w:color w:val="2D2D2D"/>
          <w:spacing w:val="2"/>
        </w:rPr>
        <w:t>».</w:t>
      </w:r>
      <w:r w:rsidRPr="00627627">
        <w:rPr>
          <w:b/>
          <w:color w:val="2D2D2D"/>
          <w:spacing w:val="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1239"/>
        <w:gridCol w:w="1914"/>
        <w:gridCol w:w="1915"/>
      </w:tblGrid>
      <w:tr w:rsidR="00CA71D5" w:rsidRPr="00CA71D5" w:rsidTr="00CA71D5">
        <w:tc>
          <w:tcPr>
            <w:tcW w:w="675" w:type="dxa"/>
            <w:vMerge w:val="restart"/>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 п/п</w:t>
            </w:r>
          </w:p>
        </w:tc>
        <w:tc>
          <w:tcPr>
            <w:tcW w:w="3828" w:type="dxa"/>
            <w:vMerge w:val="restart"/>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Наименование тем</w:t>
            </w:r>
          </w:p>
        </w:tc>
        <w:tc>
          <w:tcPr>
            <w:tcW w:w="5068" w:type="dxa"/>
            <w:gridSpan w:val="3"/>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Количество часов</w:t>
            </w:r>
          </w:p>
        </w:tc>
      </w:tr>
      <w:tr w:rsidR="00CA71D5" w:rsidRPr="00CA71D5" w:rsidTr="00CA71D5">
        <w:tc>
          <w:tcPr>
            <w:tcW w:w="675" w:type="dxa"/>
            <w:vMerge/>
          </w:tcPr>
          <w:p w:rsidR="00CA71D5" w:rsidRPr="00CA71D5" w:rsidRDefault="00CA71D5" w:rsidP="00CA71D5"/>
        </w:tc>
        <w:tc>
          <w:tcPr>
            <w:tcW w:w="3828" w:type="dxa"/>
            <w:vMerge/>
          </w:tcPr>
          <w:p w:rsidR="00CA71D5" w:rsidRPr="00CA71D5" w:rsidRDefault="00CA71D5" w:rsidP="00CA71D5"/>
        </w:tc>
        <w:tc>
          <w:tcPr>
            <w:tcW w:w="1239" w:type="dxa"/>
            <w:vMerge w:val="restart"/>
          </w:tcPr>
          <w:p w:rsidR="00CA71D5" w:rsidRPr="00CA71D5" w:rsidRDefault="00CA71D5" w:rsidP="00CA71D5">
            <w:pPr>
              <w:jc w:val="center"/>
            </w:pPr>
            <w:r w:rsidRPr="00CA71D5">
              <w:t>всего</w:t>
            </w:r>
          </w:p>
        </w:tc>
        <w:tc>
          <w:tcPr>
            <w:tcW w:w="3829" w:type="dxa"/>
            <w:gridSpan w:val="2"/>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в том числе</w:t>
            </w:r>
          </w:p>
        </w:tc>
      </w:tr>
      <w:tr w:rsidR="00CA71D5" w:rsidRPr="00CA71D5" w:rsidTr="00CA71D5">
        <w:tc>
          <w:tcPr>
            <w:tcW w:w="675" w:type="dxa"/>
            <w:vMerge/>
          </w:tcPr>
          <w:p w:rsidR="00CA71D5" w:rsidRPr="00CA71D5" w:rsidRDefault="00CA71D5" w:rsidP="00CA71D5"/>
        </w:tc>
        <w:tc>
          <w:tcPr>
            <w:tcW w:w="3828" w:type="dxa"/>
            <w:vMerge/>
          </w:tcPr>
          <w:p w:rsidR="00CA71D5" w:rsidRPr="00CA71D5" w:rsidRDefault="00CA71D5" w:rsidP="00CA71D5"/>
        </w:tc>
        <w:tc>
          <w:tcPr>
            <w:tcW w:w="1239" w:type="dxa"/>
            <w:vMerge/>
          </w:tcPr>
          <w:p w:rsidR="00CA71D5" w:rsidRPr="00CA71D5" w:rsidRDefault="00CA71D5" w:rsidP="00CA71D5"/>
        </w:tc>
        <w:tc>
          <w:tcPr>
            <w:tcW w:w="1914" w:type="dxa"/>
          </w:tcPr>
          <w:p w:rsidR="00CA71D5" w:rsidRPr="00CA71D5" w:rsidRDefault="00CA71D5" w:rsidP="00CA71D5">
            <w:pPr>
              <w:autoSpaceDE w:val="0"/>
              <w:autoSpaceDN w:val="0"/>
              <w:adjustRightInd w:val="0"/>
              <w:jc w:val="center"/>
              <w:rPr>
                <w:rFonts w:eastAsia="Times New Roman"/>
                <w:lang w:eastAsia="ru-RU"/>
              </w:rPr>
            </w:pPr>
            <w:r w:rsidRPr="00CA71D5">
              <w:rPr>
                <w:rFonts w:eastAsia="Times New Roman"/>
                <w:lang w:eastAsia="ru-RU"/>
              </w:rPr>
              <w:t>теоретических</w:t>
            </w:r>
          </w:p>
        </w:tc>
        <w:tc>
          <w:tcPr>
            <w:tcW w:w="1915" w:type="dxa"/>
          </w:tcPr>
          <w:p w:rsidR="00CA71D5" w:rsidRPr="00CA71D5" w:rsidRDefault="00CA71D5" w:rsidP="00CA71D5">
            <w:r w:rsidRPr="00CA71D5">
              <w:t>практических</w:t>
            </w:r>
          </w:p>
        </w:tc>
      </w:tr>
      <w:tr w:rsidR="00CA71D5" w:rsidRPr="00CA71D5" w:rsidTr="00CA71D5">
        <w:tc>
          <w:tcPr>
            <w:tcW w:w="675" w:type="dxa"/>
          </w:tcPr>
          <w:p w:rsidR="00CA71D5" w:rsidRPr="00CA71D5" w:rsidRDefault="00CA71D5" w:rsidP="00CA71D5">
            <w:r w:rsidRPr="00CA71D5">
              <w:t>1</w:t>
            </w:r>
          </w:p>
        </w:tc>
        <w:tc>
          <w:tcPr>
            <w:tcW w:w="3828" w:type="dxa"/>
          </w:tcPr>
          <w:p w:rsidR="00CA71D5" w:rsidRPr="00CA71D5" w:rsidRDefault="00CA71D5" w:rsidP="00CA71D5">
            <w:r w:rsidRPr="00CA71D5">
              <w:rPr>
                <w:color w:val="000000"/>
                <w:shd w:val="clear" w:color="auto" w:fill="FFFFFF"/>
              </w:rPr>
              <w:t xml:space="preserve">Противодействие терроризму. Общие вопросы </w:t>
            </w:r>
            <w:r w:rsidRPr="00CA71D5">
              <w:rPr>
                <w:color w:val="000000"/>
                <w:shd w:val="clear" w:color="auto" w:fill="FFFFFF"/>
              </w:rPr>
              <w:lastRenderedPageBreak/>
              <w:t>антитеррористической защиты охраняемых объектов</w:t>
            </w:r>
          </w:p>
        </w:tc>
        <w:tc>
          <w:tcPr>
            <w:tcW w:w="1239" w:type="dxa"/>
          </w:tcPr>
          <w:p w:rsidR="00CA71D5" w:rsidRPr="00CA71D5" w:rsidRDefault="00CA71D5" w:rsidP="00CA71D5">
            <w:pPr>
              <w:jc w:val="center"/>
            </w:pPr>
            <w:r w:rsidRPr="00CA71D5">
              <w:lastRenderedPageBreak/>
              <w:t>1</w:t>
            </w:r>
          </w:p>
        </w:tc>
        <w:tc>
          <w:tcPr>
            <w:tcW w:w="1914" w:type="dxa"/>
          </w:tcPr>
          <w:p w:rsidR="00CA71D5" w:rsidRPr="00CA71D5" w:rsidRDefault="00CA71D5" w:rsidP="00CA71D5">
            <w:pPr>
              <w:jc w:val="center"/>
            </w:pPr>
            <w:r w:rsidRPr="00CA71D5">
              <w:t>1</w:t>
            </w:r>
          </w:p>
        </w:tc>
        <w:tc>
          <w:tcPr>
            <w:tcW w:w="1915" w:type="dxa"/>
          </w:tcPr>
          <w:p w:rsidR="00CA71D5" w:rsidRPr="00CA71D5" w:rsidRDefault="00CA71D5" w:rsidP="00CA71D5">
            <w:pPr>
              <w:jc w:val="center"/>
            </w:pPr>
          </w:p>
        </w:tc>
      </w:tr>
      <w:tr w:rsidR="00CA71D5" w:rsidRPr="00CA71D5" w:rsidTr="00CA71D5">
        <w:tc>
          <w:tcPr>
            <w:tcW w:w="675" w:type="dxa"/>
          </w:tcPr>
          <w:p w:rsidR="00CA71D5" w:rsidRPr="00CA71D5" w:rsidRDefault="00CA71D5" w:rsidP="00CA71D5">
            <w:r w:rsidRPr="00CA71D5">
              <w:lastRenderedPageBreak/>
              <w:t>2</w:t>
            </w:r>
          </w:p>
        </w:tc>
        <w:tc>
          <w:tcPr>
            <w:tcW w:w="3828" w:type="dxa"/>
          </w:tcPr>
          <w:p w:rsidR="00CA71D5" w:rsidRPr="00CA71D5" w:rsidRDefault="0044422D" w:rsidP="00CA71D5">
            <w:r w:rsidRPr="00B75E7F">
              <w:rPr>
                <w:shd w:val="clear" w:color="auto" w:fill="FFFFFF"/>
              </w:rPr>
              <w:t>Основные направления профилактики террористических угроз. Порядок действий при обнаружении террористических угроз и обеспечении антитеррористической защищенности объектов</w:t>
            </w:r>
          </w:p>
        </w:tc>
        <w:tc>
          <w:tcPr>
            <w:tcW w:w="1239" w:type="dxa"/>
          </w:tcPr>
          <w:p w:rsidR="00CA71D5" w:rsidRPr="00CA71D5" w:rsidRDefault="00CA71D5" w:rsidP="00CA71D5">
            <w:pPr>
              <w:jc w:val="center"/>
            </w:pPr>
            <w:r w:rsidRPr="00CA71D5">
              <w:t>4</w:t>
            </w:r>
          </w:p>
        </w:tc>
        <w:tc>
          <w:tcPr>
            <w:tcW w:w="1914" w:type="dxa"/>
          </w:tcPr>
          <w:p w:rsidR="00CA71D5" w:rsidRPr="00CA71D5" w:rsidRDefault="00CA71D5" w:rsidP="00CA71D5">
            <w:pPr>
              <w:jc w:val="center"/>
            </w:pPr>
            <w:r w:rsidRPr="00CA71D5">
              <w:t>4</w:t>
            </w:r>
          </w:p>
        </w:tc>
        <w:tc>
          <w:tcPr>
            <w:tcW w:w="1915" w:type="dxa"/>
          </w:tcPr>
          <w:p w:rsidR="00CA71D5" w:rsidRPr="00CA71D5" w:rsidRDefault="00CA71D5" w:rsidP="00CA71D5">
            <w:pPr>
              <w:jc w:val="center"/>
            </w:pPr>
          </w:p>
        </w:tc>
      </w:tr>
      <w:tr w:rsidR="00CA71D5" w:rsidRPr="00CA71D5" w:rsidTr="00CA71D5">
        <w:tc>
          <w:tcPr>
            <w:tcW w:w="675" w:type="dxa"/>
          </w:tcPr>
          <w:p w:rsidR="00CA71D5" w:rsidRPr="00CA71D5" w:rsidRDefault="00CA71D5" w:rsidP="00CA71D5">
            <w:r w:rsidRPr="00CA71D5">
              <w:t>3</w:t>
            </w:r>
          </w:p>
        </w:tc>
        <w:tc>
          <w:tcPr>
            <w:tcW w:w="3828" w:type="dxa"/>
          </w:tcPr>
          <w:p w:rsidR="00CA71D5" w:rsidRPr="00CA71D5" w:rsidRDefault="00CA71D5" w:rsidP="00CA71D5">
            <w:r w:rsidRPr="00CA71D5">
              <w:rPr>
                <w:color w:val="000000"/>
                <w:shd w:val="clear" w:color="auto" w:fill="FFFFFF"/>
              </w:rPr>
              <w:t>Практический тренинг по профилактике и противодействию террористическим угрозам</w:t>
            </w:r>
          </w:p>
        </w:tc>
        <w:tc>
          <w:tcPr>
            <w:tcW w:w="1239" w:type="dxa"/>
          </w:tcPr>
          <w:p w:rsidR="00CA71D5" w:rsidRPr="00CA71D5" w:rsidRDefault="00CA71D5" w:rsidP="00CA71D5">
            <w:pPr>
              <w:jc w:val="center"/>
            </w:pPr>
            <w:r w:rsidRPr="00CA71D5">
              <w:t>1</w:t>
            </w:r>
          </w:p>
        </w:tc>
        <w:tc>
          <w:tcPr>
            <w:tcW w:w="1914" w:type="dxa"/>
          </w:tcPr>
          <w:p w:rsidR="00CA71D5" w:rsidRPr="00CA71D5" w:rsidRDefault="00CA71D5" w:rsidP="00CA71D5">
            <w:pPr>
              <w:jc w:val="center"/>
            </w:pPr>
          </w:p>
        </w:tc>
        <w:tc>
          <w:tcPr>
            <w:tcW w:w="1915" w:type="dxa"/>
          </w:tcPr>
          <w:p w:rsidR="00CA71D5" w:rsidRPr="00CA71D5" w:rsidRDefault="00CA71D5" w:rsidP="00CA71D5">
            <w:pPr>
              <w:jc w:val="center"/>
            </w:pPr>
            <w:r w:rsidRPr="00CA71D5">
              <w:t>1</w:t>
            </w:r>
          </w:p>
        </w:tc>
      </w:tr>
      <w:tr w:rsidR="00CA71D5" w:rsidRPr="00CA71D5" w:rsidTr="00CA71D5">
        <w:tc>
          <w:tcPr>
            <w:tcW w:w="675" w:type="dxa"/>
          </w:tcPr>
          <w:p w:rsidR="00CA71D5" w:rsidRPr="00CA71D5" w:rsidRDefault="00CA71D5" w:rsidP="00CA71D5"/>
        </w:tc>
        <w:tc>
          <w:tcPr>
            <w:tcW w:w="3828" w:type="dxa"/>
          </w:tcPr>
          <w:p w:rsidR="00CA71D5" w:rsidRPr="00CA71D5" w:rsidRDefault="00CA71D5" w:rsidP="00CA71D5">
            <w:pPr>
              <w:autoSpaceDE w:val="0"/>
              <w:autoSpaceDN w:val="0"/>
              <w:adjustRightInd w:val="0"/>
              <w:rPr>
                <w:rFonts w:eastAsia="Times New Roman"/>
                <w:lang w:eastAsia="ru-RU"/>
              </w:rPr>
            </w:pPr>
            <w:r w:rsidRPr="00CA71D5">
              <w:rPr>
                <w:rFonts w:eastAsia="Times New Roman"/>
                <w:lang w:eastAsia="ru-RU"/>
              </w:rPr>
              <w:t>Зачет по темам   1 – 3</w:t>
            </w:r>
          </w:p>
        </w:tc>
        <w:tc>
          <w:tcPr>
            <w:tcW w:w="1239" w:type="dxa"/>
          </w:tcPr>
          <w:p w:rsidR="00CA71D5" w:rsidRPr="00CA71D5" w:rsidRDefault="00CA71D5" w:rsidP="00CA71D5">
            <w:pPr>
              <w:jc w:val="center"/>
            </w:pPr>
            <w:r w:rsidRPr="00CA71D5">
              <w:t>1</w:t>
            </w:r>
          </w:p>
        </w:tc>
        <w:tc>
          <w:tcPr>
            <w:tcW w:w="1914" w:type="dxa"/>
          </w:tcPr>
          <w:p w:rsidR="00CA71D5" w:rsidRPr="00CA71D5" w:rsidRDefault="00CA71D5" w:rsidP="00CA71D5">
            <w:pPr>
              <w:jc w:val="center"/>
            </w:pPr>
          </w:p>
        </w:tc>
        <w:tc>
          <w:tcPr>
            <w:tcW w:w="1915" w:type="dxa"/>
          </w:tcPr>
          <w:p w:rsidR="00CA71D5" w:rsidRPr="00CA71D5" w:rsidRDefault="00CA71D5" w:rsidP="00CA71D5">
            <w:pPr>
              <w:jc w:val="center"/>
            </w:pPr>
            <w:r w:rsidRPr="00CA71D5">
              <w:t>1</w:t>
            </w:r>
          </w:p>
        </w:tc>
      </w:tr>
      <w:tr w:rsidR="00CA71D5" w:rsidRPr="00CA71D5" w:rsidTr="00CA71D5">
        <w:tc>
          <w:tcPr>
            <w:tcW w:w="675" w:type="dxa"/>
          </w:tcPr>
          <w:p w:rsidR="00CA71D5" w:rsidRPr="00CA71D5" w:rsidRDefault="00CA71D5" w:rsidP="00CA71D5">
            <w:pPr>
              <w:rPr>
                <w:b/>
              </w:rPr>
            </w:pPr>
          </w:p>
        </w:tc>
        <w:tc>
          <w:tcPr>
            <w:tcW w:w="3828" w:type="dxa"/>
          </w:tcPr>
          <w:p w:rsidR="00CA71D5" w:rsidRPr="00CA71D5" w:rsidRDefault="00CA71D5" w:rsidP="00CA71D5">
            <w:pPr>
              <w:autoSpaceDE w:val="0"/>
              <w:autoSpaceDN w:val="0"/>
              <w:adjustRightInd w:val="0"/>
              <w:rPr>
                <w:rFonts w:eastAsia="Times New Roman"/>
                <w:b/>
                <w:lang w:eastAsia="ru-RU"/>
              </w:rPr>
            </w:pPr>
            <w:r w:rsidRPr="00CA71D5">
              <w:rPr>
                <w:rFonts w:eastAsia="Times New Roman"/>
                <w:b/>
                <w:lang w:eastAsia="ru-RU"/>
              </w:rPr>
              <w:t>Итого</w:t>
            </w:r>
          </w:p>
        </w:tc>
        <w:tc>
          <w:tcPr>
            <w:tcW w:w="1239" w:type="dxa"/>
          </w:tcPr>
          <w:p w:rsidR="00CA71D5" w:rsidRPr="00CA71D5" w:rsidRDefault="0044422D" w:rsidP="00CA71D5">
            <w:pPr>
              <w:jc w:val="center"/>
              <w:rPr>
                <w:b/>
              </w:rPr>
            </w:pPr>
            <w:r>
              <w:rPr>
                <w:b/>
              </w:rPr>
              <w:t>7</w:t>
            </w:r>
          </w:p>
        </w:tc>
        <w:tc>
          <w:tcPr>
            <w:tcW w:w="1914" w:type="dxa"/>
          </w:tcPr>
          <w:p w:rsidR="00CA71D5" w:rsidRPr="00CA71D5" w:rsidRDefault="0044422D" w:rsidP="00CA71D5">
            <w:pPr>
              <w:jc w:val="center"/>
              <w:rPr>
                <w:b/>
              </w:rPr>
            </w:pPr>
            <w:r>
              <w:rPr>
                <w:b/>
              </w:rPr>
              <w:t>5</w:t>
            </w:r>
          </w:p>
        </w:tc>
        <w:tc>
          <w:tcPr>
            <w:tcW w:w="1915" w:type="dxa"/>
          </w:tcPr>
          <w:p w:rsidR="00CA71D5" w:rsidRPr="00CA71D5" w:rsidRDefault="00CA71D5" w:rsidP="00CA71D5">
            <w:pPr>
              <w:jc w:val="center"/>
              <w:rPr>
                <w:b/>
              </w:rPr>
            </w:pPr>
            <w:r w:rsidRPr="00CA71D5">
              <w:rPr>
                <w:b/>
              </w:rPr>
              <w:t>2</w:t>
            </w:r>
          </w:p>
        </w:tc>
      </w:tr>
    </w:tbl>
    <w:p w:rsidR="00627627" w:rsidRPr="00627627" w:rsidRDefault="00627627" w:rsidP="00627627">
      <w:pPr>
        <w:pStyle w:val="formattext"/>
        <w:shd w:val="clear" w:color="auto" w:fill="FFFFFF"/>
        <w:spacing w:before="0" w:beforeAutospacing="0" w:after="0" w:afterAutospacing="0" w:line="315" w:lineRule="atLeast"/>
        <w:jc w:val="center"/>
        <w:textAlignment w:val="baseline"/>
        <w:rPr>
          <w:b/>
          <w:color w:val="2D2D2D"/>
          <w:spacing w:val="2"/>
        </w:rPr>
      </w:pPr>
      <w:r w:rsidRPr="00627627">
        <w:rPr>
          <w:b/>
          <w:color w:val="2D2D2D"/>
          <w:spacing w:val="2"/>
        </w:rPr>
        <w:br/>
      </w:r>
    </w:p>
    <w:p w:rsidR="00742702" w:rsidRPr="00742702" w:rsidRDefault="00742702" w:rsidP="009D7496">
      <w:pPr>
        <w:autoSpaceDE w:val="0"/>
        <w:autoSpaceDN w:val="0"/>
        <w:adjustRightInd w:val="0"/>
        <w:spacing w:line="276" w:lineRule="auto"/>
        <w:ind w:firstLine="709"/>
        <w:jc w:val="both"/>
        <w:rPr>
          <w:b/>
          <w:color w:val="2D2D2D"/>
          <w:spacing w:val="2"/>
          <w:shd w:val="clear" w:color="auto" w:fill="FFFFFF"/>
        </w:rPr>
      </w:pPr>
      <w:r w:rsidRPr="00742702">
        <w:rPr>
          <w:b/>
          <w:color w:val="2D2D2D"/>
          <w:spacing w:val="2"/>
          <w:shd w:val="clear" w:color="auto" w:fill="FFFFFF"/>
        </w:rPr>
        <w:t>Рабочая программа дисциплины «Противодействие терроризму».</w:t>
      </w:r>
    </w:p>
    <w:p w:rsidR="00742702" w:rsidRPr="00742702" w:rsidRDefault="00742702" w:rsidP="009D7496">
      <w:pPr>
        <w:autoSpaceDE w:val="0"/>
        <w:autoSpaceDN w:val="0"/>
        <w:adjustRightInd w:val="0"/>
        <w:spacing w:line="276" w:lineRule="auto"/>
        <w:ind w:firstLine="709"/>
        <w:jc w:val="both"/>
        <w:rPr>
          <w:b/>
          <w:color w:val="2D2D2D"/>
          <w:spacing w:val="2"/>
          <w:shd w:val="clear" w:color="auto" w:fill="FFFFFF"/>
        </w:rPr>
      </w:pP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b/>
          <w:lang w:eastAsia="ru-RU"/>
        </w:rPr>
        <w:t>Тема 1. Противодействие терроризму. Общие вопросы антитеррористической защиты охраняемых объектов.</w:t>
      </w:r>
    </w:p>
    <w:p w:rsidR="0044422D" w:rsidRPr="006E093B" w:rsidRDefault="0044422D" w:rsidP="0044422D">
      <w:pPr>
        <w:spacing w:line="276" w:lineRule="auto"/>
        <w:ind w:firstLine="426"/>
        <w:jc w:val="both"/>
        <w:textAlignment w:val="baseline"/>
        <w:rPr>
          <w:rFonts w:eastAsia="Times New Roman"/>
          <w:lang w:eastAsia="ru-RU"/>
        </w:rPr>
      </w:pPr>
      <w:r w:rsidRPr="006E093B">
        <w:rPr>
          <w:rFonts w:eastAsia="Times New Roman"/>
          <w:lang w:eastAsia="ru-RU"/>
        </w:rPr>
        <w:br/>
        <w:t xml:space="preserve">        Правовая основа противодействия терроризму и обеспечения антитеррористической защиты охраняемых объектов.</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Террористические угрозы охраняемым объектам (классификация терроризма, основные виды террористических угроз).</w:t>
      </w:r>
    </w:p>
    <w:p w:rsidR="0044422D" w:rsidRPr="006E093B" w:rsidRDefault="0044422D" w:rsidP="0044422D">
      <w:pPr>
        <w:spacing w:line="276" w:lineRule="auto"/>
        <w:ind w:firstLine="480"/>
        <w:jc w:val="both"/>
        <w:textAlignment w:val="baseline"/>
        <w:rPr>
          <w:rFonts w:eastAsia="Times New Roman"/>
          <w:lang w:eastAsia="ru-RU"/>
        </w:rPr>
      </w:pPr>
    </w:p>
    <w:p w:rsidR="0044422D" w:rsidRPr="006E093B" w:rsidRDefault="0044422D" w:rsidP="0044422D">
      <w:pPr>
        <w:spacing w:line="276" w:lineRule="auto"/>
        <w:ind w:firstLine="480"/>
        <w:jc w:val="both"/>
        <w:textAlignment w:val="baseline"/>
        <w:rPr>
          <w:rFonts w:eastAsia="Times New Roman"/>
          <w:b/>
          <w:lang w:eastAsia="ru-RU"/>
        </w:rPr>
      </w:pPr>
      <w:r w:rsidRPr="006E093B">
        <w:rPr>
          <w:rFonts w:eastAsia="Times New Roman"/>
          <w:b/>
          <w:lang w:eastAsia="ru-RU"/>
        </w:rPr>
        <w:t>Тема 2. Основные направления профилактики террористических угроз. Порядок действий при обнаружении террористических угроз и обеспечении антитеррористической защищенности объектов.</w:t>
      </w:r>
    </w:p>
    <w:p w:rsidR="0044422D" w:rsidRPr="006E093B" w:rsidRDefault="0044422D" w:rsidP="0044422D">
      <w:pPr>
        <w:spacing w:line="276" w:lineRule="auto"/>
        <w:ind w:firstLine="480"/>
        <w:jc w:val="both"/>
        <w:textAlignment w:val="baseline"/>
        <w:rPr>
          <w:rFonts w:eastAsia="Times New Roman"/>
          <w:b/>
          <w:lang w:eastAsia="ru-RU"/>
        </w:rPr>
      </w:pPr>
    </w:p>
    <w:p w:rsidR="0044422D" w:rsidRPr="006E093B" w:rsidRDefault="0044422D" w:rsidP="0044422D">
      <w:pPr>
        <w:spacing w:line="276" w:lineRule="auto"/>
        <w:ind w:firstLine="426"/>
        <w:jc w:val="both"/>
        <w:textAlignment w:val="baseline"/>
        <w:rPr>
          <w:rFonts w:eastAsia="Times New Roman"/>
          <w:lang w:eastAsia="ru-RU"/>
        </w:rPr>
      </w:pPr>
      <w:r w:rsidRPr="006E093B">
        <w:rPr>
          <w:rFonts w:eastAsia="Times New Roman"/>
          <w:lang w:eastAsia="ru-RU"/>
        </w:rPr>
        <w:t>Формирование мировоззренческой позиции, противостоящей идеологии терроризма. Сущность идеологии терроризма. Основные нравственные качества, порождающие идеологию терроризма. Основные нравственные качества, противостоящие идеологии терроризма. Распознавание отрицательной идеологии по эмоциональным признакам.</w:t>
      </w:r>
    </w:p>
    <w:p w:rsidR="0044422D" w:rsidRPr="006E093B" w:rsidRDefault="0044422D" w:rsidP="0044422D">
      <w:pPr>
        <w:spacing w:line="276" w:lineRule="auto"/>
        <w:ind w:firstLine="426"/>
        <w:jc w:val="both"/>
        <w:textAlignment w:val="baseline"/>
        <w:rPr>
          <w:rFonts w:eastAsia="Times New Roman"/>
          <w:lang w:eastAsia="ru-RU"/>
        </w:rPr>
      </w:pPr>
      <w:r w:rsidRPr="006E093B">
        <w:rPr>
          <w:rFonts w:eastAsia="Times New Roman"/>
          <w:lang w:eastAsia="ru-RU"/>
        </w:rPr>
        <w:t>Построение системы безопасности охраняемого объекта в части противодействия террористическим угрозам. Оценка вероятного способа, места, времени и обстановки реализации прогнозируемых террористических угроз. Выбор мер обеспечения безопасности, соответствующих прогнозируемым угрозам. Основные формы и методы выявления и пресечения террористических угроз, применяемые в службах охраны. Сбор информации от посетителей и персонала охраняемого объекта. Осмотр прилегающей территории, периметра, коммуникаций и критических элементов объекта, технических полостей, предметов и оборудования в помещениях объекта с уточнением наличия угрожающих признаков, принадлежности и назначения обнаруживаемых предметов. Доклад о наличии/отсутствии признаков террористической угрозы. Иные меры обеспечения безопасности, реализуемые в целях противодействия терроризму при участии сотрудников охраны.</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 xml:space="preserve">Обеспечение антитеррористической защищенности объектов. Порядок действий при обнаружении террористических угроз. Система реагирования на обнаруженные террористические угрозы. Рекомендации по противодействию актам терроризма </w:t>
      </w:r>
      <w:r w:rsidRPr="006E093B">
        <w:rPr>
          <w:rFonts w:eastAsia="Times New Roman"/>
          <w:lang w:eastAsia="ru-RU"/>
        </w:rPr>
        <w:lastRenderedPageBreak/>
        <w:t>федерального органа исполнительной власти, уполномоченного в сфере безопасности. Последовательность действий при обнаружении потенциально опасных предметов (подозрительных на наличие взрывных устройств, взрывчатых веществ, огнеопасных веществ). Последовательность действий в случае угрозы террористического акта, полученной от предполагаемого террориста по телефону или при непосредственном общении. Последовательность действий в случае захвата заложников. Последовательность действий в случае срабатывания взрывного устройства. Последовательность действий в случае применения отравляющих веществ. Особенности действий по локализации и удалению людей из опасной зоны при возникновении террористических угроз. Особенности действий при обнаружении ядовитых, отравляющих, токсичных, опасных химических и биологических веществ, а также ядерных материалов, радиоактивных веществ, источников радиоактивного излучения. Особенности и условия осуществления действий по пресечению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Особенности действий со специальными средствами (для охранников 4 разряда), со специальными средствами и гражданским оружием (для охранников 5 разряда), со специальными средствами, гражданским и служебным оружием (для охранников 6 разряда) в ходе противодействия террористическим угрозам. Прогнозирование эффективности, а также возможных положительных и отрицательных последствий от применения названных мер воздействия.</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Организация взаимодействия с оперативными группами в муниципальных образованиях в целях повышения качества работы по профилактике терроризма, минимизации и (или) ликвидации последствий проявлений терроризма.</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Особенности профилактики террористических угроз и противодействия террористическим угрозам при охране объектов социальной сферы на примере охраны образовательных организаций.</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Типовая модель действий нарушителя, совершающего на объекте образования преступление террористической направленности в формах вооруженного нападения, размещения взрывного устройства, захвата заложников. Алгоритмы действий работников частных охранных организаций, направленные на профилактику и пресечение совершения (угрозы совершения) следующих преступлений, в том числе террористической направленности, на объектах образования:</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вооруженного нападения (варианты "стрелок на территории", "стрелок в здании");</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размещения взрывного устройства (варианты "взрывное устройство обнаружено на входе (при попытке проноса)", "взрывное устройство обнаружено в здании");</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захвата заложников.</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Необходимость исполнения должностных обязанностей работниками частных охранных организаций согласно алгоритмам, закрепленным в документах, утверждаемых руководителем образовательной организации, для действий при совершении (угрозе совершения) преступлений, в том числе террористической направленности. Возможности раннего выявления признаков, свидетельствующих о вероятности подготовки и совершения преступлений, в том числе террористической направленности, на объекте образования.</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Рекомендуемые расстояния для эвакуации и оцепления при обнаружении взрывного устройства или похожего на него предмета.</w:t>
      </w:r>
    </w:p>
    <w:p w:rsidR="0044422D" w:rsidRPr="006E093B" w:rsidRDefault="0044422D" w:rsidP="0044422D">
      <w:pPr>
        <w:spacing w:line="276" w:lineRule="auto"/>
        <w:ind w:firstLine="480"/>
        <w:jc w:val="both"/>
        <w:textAlignment w:val="baseline"/>
        <w:rPr>
          <w:rFonts w:eastAsia="Times New Roman"/>
          <w:lang w:eastAsia="ru-RU"/>
        </w:rPr>
      </w:pPr>
    </w:p>
    <w:p w:rsidR="0044422D" w:rsidRPr="006E093B" w:rsidRDefault="0044422D" w:rsidP="0044422D">
      <w:pPr>
        <w:spacing w:line="276" w:lineRule="auto"/>
        <w:ind w:firstLine="480"/>
        <w:jc w:val="both"/>
        <w:textAlignment w:val="baseline"/>
        <w:rPr>
          <w:rFonts w:eastAsia="Times New Roman"/>
          <w:b/>
          <w:lang w:eastAsia="ru-RU"/>
        </w:rPr>
      </w:pPr>
      <w:r w:rsidRPr="006E093B">
        <w:rPr>
          <w:rFonts w:eastAsia="Times New Roman"/>
          <w:b/>
          <w:lang w:eastAsia="ru-RU"/>
        </w:rPr>
        <w:lastRenderedPageBreak/>
        <w:t>Тема 3. Практический тренинг по профилактике и противодействию террористическим угрозам.</w:t>
      </w:r>
    </w:p>
    <w:p w:rsidR="0044422D" w:rsidRPr="006E093B" w:rsidRDefault="0044422D" w:rsidP="0044422D">
      <w:pPr>
        <w:spacing w:line="276" w:lineRule="auto"/>
        <w:ind w:firstLine="480"/>
        <w:jc w:val="both"/>
        <w:textAlignment w:val="baseline"/>
        <w:rPr>
          <w:rFonts w:eastAsia="Times New Roman"/>
          <w:b/>
          <w:lang w:eastAsia="ru-RU"/>
        </w:rPr>
      </w:pP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Варианты проведения практического тренинга по профилактике и противодействию террористическим угрозам.</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Эффективное использование комплекса мер инженерно-технической защиты в условиях возможных террористических угроз. Мероприятия, направленные на обеспечение устойчивости работы инженерно-технических систем обеспечения безопасности.</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Профилирование потенциально опасных посетителей в условиях возможных террористических угроз. Сущность профайлинга. Подразделение профилируемых лиц на "неопасных" и "потенциально опасных". Признаки потенциально опасных посетителей. Критические признаки потенциально опасных посетителей. Профайлинговый опрос (опросная беседа). Признаки "виновного" и "невиновного" собеседника. Невербальные проявления человека. Вероятные признаки лжи и агрессии. Активные приемы выявления лжи и агрессии.</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Урегулирование возникающих споров, конфликтов и панических настроений в условиях возможных террористических угроз.</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Наблюдение в условиях возможных террористических угроз. Методы наблюдения. Демонстративное и скрытое наблюдение. Особенности осуществления наблюдения, поддержания остроты зрительного восприятия, тренинг запоминания.</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Оценка индивидуальных психологических особенностей сотрудников охраны. Целевая установка сотрудника, мировоззренческая позиция, характер, наличие в характере основных нравственных качеств, способствующих эффективной работе в охране, характеристики мышления (широта и быстрота), способность соизмерять предпринимаемые действия со складывающейся обстановкой, особенности личности (направленность характера, факторы "нейротизма" и "психотизма", темперамент). Определение профессиональной пригодности сотрудника охраны в целом и рекомендуемых вариантов использования сотрудника в профессиональной деятельности.</w:t>
      </w:r>
    </w:p>
    <w:p w:rsidR="0044422D" w:rsidRPr="006E093B" w:rsidRDefault="0044422D" w:rsidP="0044422D">
      <w:pPr>
        <w:spacing w:line="276" w:lineRule="auto"/>
        <w:ind w:firstLine="480"/>
        <w:jc w:val="both"/>
        <w:textAlignment w:val="baseline"/>
        <w:rPr>
          <w:rFonts w:eastAsia="Times New Roman"/>
          <w:lang w:eastAsia="ru-RU"/>
        </w:rPr>
      </w:pPr>
      <w:r w:rsidRPr="006E093B">
        <w:rPr>
          <w:rFonts w:eastAsia="Times New Roman"/>
          <w:lang w:eastAsia="ru-RU"/>
        </w:rPr>
        <w:t>Отработка действий в ситуации террористической угрозы. Отработка действий по осмотру прилегающей территории, периметра, коммуникаций и критических элементов объекта, технических полостей, оборудования и предметов в помещениях объекта с уточнением наличия угрожающих признаков, принадлежности и назначения обнаруживаемых предметов. Отработка действий по докладу о наличии/отсутствии признаков террористической угрозы. Отработка действий при обнаружении потенциально опасных предметов (подозрительных на наличие взрывных устройств, взрывчатых веществ, огнеопасных веществ). Отработка действий в случае угрозы террористического акта, полученной от предполагаемого террориста по телефону или при непосредственном общении. Отработка действий в случае захвата заложников. Отработка действий в случае срабатывания взрывного устройства. Отработка действий в случае применения отравляющих веществ. Отработка действий по пресечению функционирования беспилотных аппаратов.</w:t>
      </w:r>
    </w:p>
    <w:p w:rsidR="00742702" w:rsidRPr="00742702" w:rsidRDefault="00742702" w:rsidP="009D7496">
      <w:pPr>
        <w:autoSpaceDE w:val="0"/>
        <w:autoSpaceDN w:val="0"/>
        <w:adjustRightInd w:val="0"/>
        <w:spacing w:line="276" w:lineRule="auto"/>
        <w:ind w:firstLine="709"/>
        <w:jc w:val="both"/>
        <w:rPr>
          <w:b/>
        </w:rPr>
      </w:pPr>
    </w:p>
    <w:p w:rsidR="008917B3" w:rsidRDefault="008917B3" w:rsidP="009D7496">
      <w:pPr>
        <w:autoSpaceDE w:val="0"/>
        <w:autoSpaceDN w:val="0"/>
        <w:adjustRightInd w:val="0"/>
        <w:spacing w:line="276" w:lineRule="auto"/>
        <w:ind w:firstLine="709"/>
        <w:jc w:val="both"/>
        <w:rPr>
          <w:b/>
        </w:rPr>
      </w:pPr>
      <w:r w:rsidRPr="008917B3">
        <w:rPr>
          <w:b/>
        </w:rPr>
        <w:t xml:space="preserve">4.4. </w:t>
      </w:r>
      <w:r>
        <w:rPr>
          <w:b/>
        </w:rPr>
        <w:t>Контрольно-оценочные средства</w:t>
      </w:r>
    </w:p>
    <w:p w:rsidR="00497A29" w:rsidRDefault="00497A29" w:rsidP="00497A29">
      <w:pPr>
        <w:pStyle w:val="22"/>
        <w:shd w:val="clear" w:color="auto" w:fill="auto"/>
        <w:spacing w:line="276" w:lineRule="auto"/>
        <w:ind w:firstLine="709"/>
        <w:jc w:val="both"/>
        <w:rPr>
          <w:color w:val="000000"/>
          <w:sz w:val="24"/>
          <w:szCs w:val="24"/>
          <w:lang w:eastAsia="ru-RU" w:bidi="ru-RU"/>
        </w:rPr>
      </w:pPr>
    </w:p>
    <w:p w:rsidR="00497A29" w:rsidRPr="00AF3701" w:rsidRDefault="00497A29" w:rsidP="00497A29">
      <w:pPr>
        <w:pStyle w:val="22"/>
        <w:shd w:val="clear" w:color="auto" w:fill="auto"/>
        <w:spacing w:line="276" w:lineRule="auto"/>
        <w:ind w:firstLine="709"/>
        <w:jc w:val="both"/>
        <w:rPr>
          <w:sz w:val="24"/>
          <w:szCs w:val="24"/>
        </w:rPr>
      </w:pPr>
      <w:r w:rsidRPr="00AF3701">
        <w:rPr>
          <w:color w:val="000000"/>
          <w:sz w:val="24"/>
          <w:szCs w:val="24"/>
          <w:lang w:eastAsia="ru-RU" w:bidi="ru-RU"/>
        </w:rPr>
        <w:t>В ходе реализации Программы обучения осуществляется контроль уровня освоения заявленных компетенций в форме промежуточной и итоговой аттестации. Промежуточная аттестация представляет собой недифференцированный письменный зачет (тесты по каждо</w:t>
      </w:r>
      <w:r>
        <w:rPr>
          <w:color w:val="000000"/>
          <w:sz w:val="24"/>
          <w:szCs w:val="24"/>
          <w:lang w:eastAsia="ru-RU" w:bidi="ru-RU"/>
        </w:rPr>
        <w:t>йдисциплине</w:t>
      </w:r>
      <w:r w:rsidRPr="00AF3701">
        <w:rPr>
          <w:color w:val="000000"/>
          <w:sz w:val="24"/>
          <w:szCs w:val="24"/>
          <w:lang w:eastAsia="ru-RU" w:bidi="ru-RU"/>
        </w:rPr>
        <w:t xml:space="preserve"> подготовки). Предъявляемые слушателям тестовые задания </w:t>
      </w:r>
      <w:r w:rsidRPr="00AF3701">
        <w:rPr>
          <w:sz w:val="24"/>
          <w:szCs w:val="24"/>
        </w:rPr>
        <w:t xml:space="preserve">- </w:t>
      </w:r>
      <w:r w:rsidRPr="00AF3701">
        <w:rPr>
          <w:color w:val="000000"/>
          <w:sz w:val="24"/>
          <w:szCs w:val="24"/>
          <w:lang w:eastAsia="ru-RU" w:bidi="ru-RU"/>
        </w:rPr>
        <w:t xml:space="preserve">это задания </w:t>
      </w:r>
      <w:r w:rsidRPr="00AF3701">
        <w:rPr>
          <w:color w:val="000000"/>
          <w:sz w:val="24"/>
          <w:szCs w:val="24"/>
          <w:lang w:eastAsia="ru-RU" w:bidi="ru-RU"/>
        </w:rPr>
        <w:lastRenderedPageBreak/>
        <w:t xml:space="preserve">закрытой формы с выбором одного правильного ответа. Каждый тест включает в себя </w:t>
      </w:r>
      <w:r w:rsidR="00D4234E">
        <w:rPr>
          <w:color w:val="000000"/>
          <w:sz w:val="24"/>
          <w:szCs w:val="24"/>
          <w:lang w:eastAsia="ru-RU" w:bidi="ru-RU"/>
        </w:rPr>
        <w:t xml:space="preserve">не менее </w:t>
      </w:r>
      <w:r w:rsidRPr="00AF3701">
        <w:rPr>
          <w:color w:val="000000"/>
          <w:sz w:val="24"/>
          <w:szCs w:val="24"/>
          <w:lang w:eastAsia="ru-RU" w:bidi="ru-RU"/>
        </w:rPr>
        <w:t>30 тестовых заданий. Тесты предъявляются преподавателями при проведении практических занятий. Результаты тестирования заносятся в зачетную ведомость.</w:t>
      </w:r>
    </w:p>
    <w:p w:rsidR="008917B3" w:rsidRDefault="008917B3" w:rsidP="009D7496">
      <w:pPr>
        <w:autoSpaceDE w:val="0"/>
        <w:autoSpaceDN w:val="0"/>
        <w:adjustRightInd w:val="0"/>
        <w:spacing w:line="276" w:lineRule="auto"/>
        <w:ind w:firstLine="709"/>
        <w:jc w:val="both"/>
        <w:rPr>
          <w:b/>
        </w:rPr>
      </w:pPr>
      <w:bookmarkStart w:id="2" w:name="_GoBack"/>
      <w:bookmarkEnd w:id="2"/>
    </w:p>
    <w:sectPr w:rsidR="008917B3" w:rsidSect="00894A58">
      <w:footerReference w:type="first" r:id="rId64"/>
      <w:pgSz w:w="11906" w:h="16838" w:code="9"/>
      <w:pgMar w:top="851" w:right="567" w:bottom="851" w:left="1701" w:header="709" w:footer="709"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A61" w:rsidRDefault="00063A61" w:rsidP="008917B3">
      <w:r>
        <w:separator/>
      </w:r>
    </w:p>
  </w:endnote>
  <w:endnote w:type="continuationSeparator" w:id="0">
    <w:p w:rsidR="00063A61" w:rsidRDefault="00063A61" w:rsidP="0089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8064"/>
      <w:docPartObj>
        <w:docPartGallery w:val="Page Numbers (Bottom of Page)"/>
        <w:docPartUnique/>
      </w:docPartObj>
    </w:sdtPr>
    <w:sdtEndPr/>
    <w:sdtContent>
      <w:p w:rsidR="00D163B2" w:rsidRDefault="00EE631E">
        <w:pPr>
          <w:pStyle w:val="af8"/>
          <w:jc w:val="center"/>
        </w:pPr>
        <w:r>
          <w:fldChar w:fldCharType="begin"/>
        </w:r>
        <w:r>
          <w:instrText xml:space="preserve"> PAGE   \* MERGEFORMAT </w:instrText>
        </w:r>
        <w:r>
          <w:fldChar w:fldCharType="separate"/>
        </w:r>
        <w:r w:rsidR="002A4915">
          <w:rPr>
            <w:noProof/>
          </w:rPr>
          <w:t>33</w:t>
        </w:r>
        <w:r>
          <w:rPr>
            <w:noProof/>
          </w:rPr>
          <w:fldChar w:fldCharType="end"/>
        </w:r>
      </w:p>
    </w:sdtContent>
  </w:sdt>
  <w:p w:rsidR="00D163B2" w:rsidRDefault="00D163B2">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9158"/>
      <w:docPartObj>
        <w:docPartGallery w:val="Page Numbers (Bottom of Page)"/>
        <w:docPartUnique/>
      </w:docPartObj>
    </w:sdtPr>
    <w:sdtEndPr/>
    <w:sdtContent>
      <w:p w:rsidR="00D163B2" w:rsidRDefault="00EE631E">
        <w:pPr>
          <w:pStyle w:val="af8"/>
          <w:jc w:val="center"/>
        </w:pPr>
        <w:r>
          <w:fldChar w:fldCharType="begin"/>
        </w:r>
        <w:r>
          <w:instrText xml:space="preserve"> PAGE   \* MERGEFORMAT </w:instrText>
        </w:r>
        <w:r>
          <w:fldChar w:fldCharType="separate"/>
        </w:r>
        <w:r w:rsidR="002A4915">
          <w:rPr>
            <w:noProof/>
          </w:rPr>
          <w:t>0</w:t>
        </w:r>
        <w:r>
          <w:rPr>
            <w:noProof/>
          </w:rPr>
          <w:fldChar w:fldCharType="end"/>
        </w:r>
      </w:p>
    </w:sdtContent>
  </w:sdt>
  <w:p w:rsidR="00D163B2" w:rsidRDefault="00D163B2">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3B2" w:rsidRDefault="00EE631E">
    <w:pPr>
      <w:pStyle w:val="af8"/>
      <w:jc w:val="center"/>
    </w:pPr>
    <w:r>
      <w:fldChar w:fldCharType="begin"/>
    </w:r>
    <w:r>
      <w:instrText xml:space="preserve"> PAGE   \* MERGEFORMAT </w:instrText>
    </w:r>
    <w:r>
      <w:fldChar w:fldCharType="separate"/>
    </w:r>
    <w:r w:rsidR="002A4915">
      <w:rPr>
        <w:noProof/>
      </w:rPr>
      <w:t>14</w:t>
    </w:r>
    <w:r>
      <w:rPr>
        <w:noProof/>
      </w:rPr>
      <w:fldChar w:fldCharType="end"/>
    </w:r>
  </w:p>
  <w:p w:rsidR="00D163B2" w:rsidRDefault="00D163B2">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A61" w:rsidRDefault="00063A61" w:rsidP="008917B3">
      <w:r>
        <w:separator/>
      </w:r>
    </w:p>
  </w:footnote>
  <w:footnote w:type="continuationSeparator" w:id="0">
    <w:p w:rsidR="00063A61" w:rsidRDefault="00063A61" w:rsidP="008917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D04EF5"/>
    <w:multiLevelType w:val="hybridMultilevel"/>
    <w:tmpl w:val="C0D4219A"/>
    <w:lvl w:ilvl="0" w:tplc="9EAE1C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C1668F0"/>
    <w:multiLevelType w:val="multilevel"/>
    <w:tmpl w:val="227C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F4418"/>
    <w:multiLevelType w:val="multilevel"/>
    <w:tmpl w:val="126AE9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6B3D09"/>
    <w:multiLevelType w:val="hybridMultilevel"/>
    <w:tmpl w:val="D2BAC506"/>
    <w:lvl w:ilvl="0" w:tplc="0419000F">
      <w:start w:val="1"/>
      <w:numFmt w:val="bullet"/>
      <w:pStyle w:val="a"/>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16638"/>
    <w:multiLevelType w:val="hybridMultilevel"/>
    <w:tmpl w:val="E7D8CAF0"/>
    <w:lvl w:ilvl="0" w:tplc="D12E6CF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610C6514"/>
    <w:multiLevelType w:val="hybridMultilevel"/>
    <w:tmpl w:val="F0E63C00"/>
    <w:lvl w:ilvl="0" w:tplc="F2F402C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4C63422"/>
    <w:multiLevelType w:val="hybridMultilevel"/>
    <w:tmpl w:val="824AE878"/>
    <w:lvl w:ilvl="0" w:tplc="9EAE1C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6"/>
  </w:num>
  <w:num w:numId="3">
    <w:abstractNumId w:val="13"/>
  </w:num>
  <w:num w:numId="4">
    <w:abstractNumId w:val="15"/>
  </w:num>
  <w:num w:numId="5">
    <w:abstractNumId w:val="12"/>
  </w:num>
  <w:num w:numId="6">
    <w:abstractNumId w:val="17"/>
  </w:num>
  <w:num w:numId="7">
    <w:abstractNumId w:val="11"/>
  </w:num>
  <w:num w:numId="8">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9"/>
  </w:num>
  <w:num w:numId="2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013"/>
    <w:rsid w:val="00010110"/>
    <w:rsid w:val="0004370F"/>
    <w:rsid w:val="00046337"/>
    <w:rsid w:val="0006279A"/>
    <w:rsid w:val="00063A61"/>
    <w:rsid w:val="00064687"/>
    <w:rsid w:val="0009673D"/>
    <w:rsid w:val="000A4247"/>
    <w:rsid w:val="000A5A4F"/>
    <w:rsid w:val="000B153D"/>
    <w:rsid w:val="000B280B"/>
    <w:rsid w:val="000C1D24"/>
    <w:rsid w:val="000C21CE"/>
    <w:rsid w:val="000C3D91"/>
    <w:rsid w:val="000F11B1"/>
    <w:rsid w:val="00110DA2"/>
    <w:rsid w:val="0011219B"/>
    <w:rsid w:val="001230BB"/>
    <w:rsid w:val="001231C8"/>
    <w:rsid w:val="001271FC"/>
    <w:rsid w:val="00130FB8"/>
    <w:rsid w:val="001544EC"/>
    <w:rsid w:val="00166A54"/>
    <w:rsid w:val="00170A1C"/>
    <w:rsid w:val="00170D13"/>
    <w:rsid w:val="00176591"/>
    <w:rsid w:val="001B52A9"/>
    <w:rsid w:val="001B7BA1"/>
    <w:rsid w:val="001D1EB3"/>
    <w:rsid w:val="00212779"/>
    <w:rsid w:val="002173EF"/>
    <w:rsid w:val="00220018"/>
    <w:rsid w:val="002225DE"/>
    <w:rsid w:val="00222FFE"/>
    <w:rsid w:val="0022650B"/>
    <w:rsid w:val="00230A46"/>
    <w:rsid w:val="002438F8"/>
    <w:rsid w:val="00245A62"/>
    <w:rsid w:val="00261B93"/>
    <w:rsid w:val="002665C6"/>
    <w:rsid w:val="002738E1"/>
    <w:rsid w:val="002A3104"/>
    <w:rsid w:val="002A4915"/>
    <w:rsid w:val="002B203B"/>
    <w:rsid w:val="00343809"/>
    <w:rsid w:val="00357A5D"/>
    <w:rsid w:val="003630EC"/>
    <w:rsid w:val="00367F7B"/>
    <w:rsid w:val="00375F2F"/>
    <w:rsid w:val="00380C54"/>
    <w:rsid w:val="003842A5"/>
    <w:rsid w:val="003A5F1D"/>
    <w:rsid w:val="003B314D"/>
    <w:rsid w:val="003E6684"/>
    <w:rsid w:val="003F5DB2"/>
    <w:rsid w:val="004114E8"/>
    <w:rsid w:val="0041310C"/>
    <w:rsid w:val="00414AEE"/>
    <w:rsid w:val="004201AA"/>
    <w:rsid w:val="0042559A"/>
    <w:rsid w:val="0043472B"/>
    <w:rsid w:val="00434C12"/>
    <w:rsid w:val="0044422D"/>
    <w:rsid w:val="00486CE9"/>
    <w:rsid w:val="00493183"/>
    <w:rsid w:val="00497A29"/>
    <w:rsid w:val="004A1D0A"/>
    <w:rsid w:val="004C2EE7"/>
    <w:rsid w:val="004E2ED1"/>
    <w:rsid w:val="004E5F10"/>
    <w:rsid w:val="004E6799"/>
    <w:rsid w:val="004F0EDB"/>
    <w:rsid w:val="004F663C"/>
    <w:rsid w:val="005019E7"/>
    <w:rsid w:val="005342D2"/>
    <w:rsid w:val="005457C3"/>
    <w:rsid w:val="005532EF"/>
    <w:rsid w:val="00575B15"/>
    <w:rsid w:val="0057754B"/>
    <w:rsid w:val="0059505F"/>
    <w:rsid w:val="005963E7"/>
    <w:rsid w:val="005B26D3"/>
    <w:rsid w:val="005B2B63"/>
    <w:rsid w:val="005C0CD9"/>
    <w:rsid w:val="005C2A2F"/>
    <w:rsid w:val="005D0D80"/>
    <w:rsid w:val="005E35F9"/>
    <w:rsid w:val="005F4F15"/>
    <w:rsid w:val="00603250"/>
    <w:rsid w:val="00613425"/>
    <w:rsid w:val="00613EB8"/>
    <w:rsid w:val="00627627"/>
    <w:rsid w:val="00657A9A"/>
    <w:rsid w:val="00673FB3"/>
    <w:rsid w:val="006765EF"/>
    <w:rsid w:val="0069285C"/>
    <w:rsid w:val="006B5EBC"/>
    <w:rsid w:val="006F4A3B"/>
    <w:rsid w:val="006F5A16"/>
    <w:rsid w:val="006F7D92"/>
    <w:rsid w:val="00726237"/>
    <w:rsid w:val="00742702"/>
    <w:rsid w:val="00747AA7"/>
    <w:rsid w:val="00773B8C"/>
    <w:rsid w:val="007918B4"/>
    <w:rsid w:val="007934B6"/>
    <w:rsid w:val="00795C1D"/>
    <w:rsid w:val="007A6D1A"/>
    <w:rsid w:val="007B780D"/>
    <w:rsid w:val="007D0DFE"/>
    <w:rsid w:val="007E5ED4"/>
    <w:rsid w:val="007E6AC9"/>
    <w:rsid w:val="007E6FAE"/>
    <w:rsid w:val="007F6CC8"/>
    <w:rsid w:val="007F6F27"/>
    <w:rsid w:val="008028FA"/>
    <w:rsid w:val="00831AF6"/>
    <w:rsid w:val="008329AB"/>
    <w:rsid w:val="00857B7A"/>
    <w:rsid w:val="00857DBE"/>
    <w:rsid w:val="0087550E"/>
    <w:rsid w:val="00884009"/>
    <w:rsid w:val="00886F2B"/>
    <w:rsid w:val="008909E1"/>
    <w:rsid w:val="008917B3"/>
    <w:rsid w:val="00894A58"/>
    <w:rsid w:val="008C401E"/>
    <w:rsid w:val="008D42E6"/>
    <w:rsid w:val="00904C7D"/>
    <w:rsid w:val="0090559A"/>
    <w:rsid w:val="00913CBF"/>
    <w:rsid w:val="009278B9"/>
    <w:rsid w:val="00930373"/>
    <w:rsid w:val="009309C7"/>
    <w:rsid w:val="00961D62"/>
    <w:rsid w:val="00976AAB"/>
    <w:rsid w:val="00992B14"/>
    <w:rsid w:val="009A4B26"/>
    <w:rsid w:val="009B005E"/>
    <w:rsid w:val="009D09C2"/>
    <w:rsid w:val="009D54AC"/>
    <w:rsid w:val="009D7496"/>
    <w:rsid w:val="009E7F99"/>
    <w:rsid w:val="009F72D9"/>
    <w:rsid w:val="00A0088B"/>
    <w:rsid w:val="00A13296"/>
    <w:rsid w:val="00A146A9"/>
    <w:rsid w:val="00A477CD"/>
    <w:rsid w:val="00A539F6"/>
    <w:rsid w:val="00A61046"/>
    <w:rsid w:val="00A732FB"/>
    <w:rsid w:val="00A76ACD"/>
    <w:rsid w:val="00A80247"/>
    <w:rsid w:val="00A955AB"/>
    <w:rsid w:val="00AA6476"/>
    <w:rsid w:val="00AC5BF8"/>
    <w:rsid w:val="00AD2754"/>
    <w:rsid w:val="00AE305D"/>
    <w:rsid w:val="00AE6855"/>
    <w:rsid w:val="00AF3701"/>
    <w:rsid w:val="00B16E6E"/>
    <w:rsid w:val="00B33BF2"/>
    <w:rsid w:val="00B419D8"/>
    <w:rsid w:val="00B522AC"/>
    <w:rsid w:val="00B76974"/>
    <w:rsid w:val="00B90463"/>
    <w:rsid w:val="00BA2BC9"/>
    <w:rsid w:val="00BB7F5E"/>
    <w:rsid w:val="00BF76D3"/>
    <w:rsid w:val="00C17186"/>
    <w:rsid w:val="00C2423A"/>
    <w:rsid w:val="00C609A1"/>
    <w:rsid w:val="00C634FE"/>
    <w:rsid w:val="00C866F5"/>
    <w:rsid w:val="00C97039"/>
    <w:rsid w:val="00CA41C8"/>
    <w:rsid w:val="00CA6145"/>
    <w:rsid w:val="00CA71D5"/>
    <w:rsid w:val="00CC040E"/>
    <w:rsid w:val="00CC69CE"/>
    <w:rsid w:val="00CE7F7B"/>
    <w:rsid w:val="00D02CD1"/>
    <w:rsid w:val="00D163B2"/>
    <w:rsid w:val="00D208A1"/>
    <w:rsid w:val="00D22A91"/>
    <w:rsid w:val="00D2348F"/>
    <w:rsid w:val="00D239AC"/>
    <w:rsid w:val="00D3548F"/>
    <w:rsid w:val="00D4234E"/>
    <w:rsid w:val="00D44DD6"/>
    <w:rsid w:val="00D509FB"/>
    <w:rsid w:val="00D63C34"/>
    <w:rsid w:val="00D878A3"/>
    <w:rsid w:val="00DA5362"/>
    <w:rsid w:val="00DB1341"/>
    <w:rsid w:val="00DC0E3D"/>
    <w:rsid w:val="00DD7B71"/>
    <w:rsid w:val="00DF42F5"/>
    <w:rsid w:val="00E14688"/>
    <w:rsid w:val="00E36C01"/>
    <w:rsid w:val="00E45A1E"/>
    <w:rsid w:val="00E600A9"/>
    <w:rsid w:val="00E74988"/>
    <w:rsid w:val="00E75F12"/>
    <w:rsid w:val="00E81A5B"/>
    <w:rsid w:val="00E9442F"/>
    <w:rsid w:val="00E95C4B"/>
    <w:rsid w:val="00EA3183"/>
    <w:rsid w:val="00EA43E4"/>
    <w:rsid w:val="00EB2FE9"/>
    <w:rsid w:val="00EB3755"/>
    <w:rsid w:val="00EE213F"/>
    <w:rsid w:val="00EE631E"/>
    <w:rsid w:val="00EF01AE"/>
    <w:rsid w:val="00EF621F"/>
    <w:rsid w:val="00F00013"/>
    <w:rsid w:val="00F12935"/>
    <w:rsid w:val="00F22C78"/>
    <w:rsid w:val="00F61911"/>
    <w:rsid w:val="00F82048"/>
    <w:rsid w:val="00FB741C"/>
    <w:rsid w:val="00FC2DC5"/>
    <w:rsid w:val="00FE1B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3D105"/>
  <w15:docId w15:val="{F0B776A2-5DE9-44CC-A3C6-4E717370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00013"/>
    <w:pPr>
      <w:spacing w:after="0" w:line="240" w:lineRule="auto"/>
    </w:pPr>
    <w:rPr>
      <w:rFonts w:ascii="Times New Roman" w:hAnsi="Times New Roman" w:cs="Times New Roman"/>
      <w:sz w:val="24"/>
      <w:szCs w:val="24"/>
    </w:rPr>
  </w:style>
  <w:style w:type="paragraph" w:styleId="1">
    <w:name w:val="heading 1"/>
    <w:basedOn w:val="a0"/>
    <w:next w:val="a0"/>
    <w:link w:val="10"/>
    <w:qFormat/>
    <w:rsid w:val="001230BB"/>
    <w:pPr>
      <w:keepNext/>
      <w:tabs>
        <w:tab w:val="num" w:pos="0"/>
      </w:tabs>
      <w:suppressAutoHyphens/>
      <w:spacing w:line="360" w:lineRule="auto"/>
      <w:ind w:firstLine="709"/>
      <w:jc w:val="right"/>
      <w:outlineLvl w:val="0"/>
    </w:pPr>
    <w:rPr>
      <w:rFonts w:eastAsia="Times New Roman"/>
      <w:sz w:val="28"/>
      <w:szCs w:val="28"/>
      <w:lang w:eastAsia="ar-SA"/>
    </w:rPr>
  </w:style>
  <w:style w:type="paragraph" w:styleId="2">
    <w:name w:val="heading 2"/>
    <w:basedOn w:val="a0"/>
    <w:next w:val="a0"/>
    <w:link w:val="20"/>
    <w:qFormat/>
    <w:rsid w:val="001230BB"/>
    <w:pPr>
      <w:keepNext/>
      <w:tabs>
        <w:tab w:val="num" w:pos="0"/>
      </w:tabs>
      <w:suppressAutoHyphens/>
      <w:ind w:firstLine="720"/>
      <w:jc w:val="center"/>
      <w:outlineLvl w:val="1"/>
    </w:pPr>
    <w:rPr>
      <w:rFonts w:eastAsia="Times New Roman"/>
      <w:b/>
      <w:bCs/>
      <w:i/>
      <w:iCs/>
      <w:sz w:val="28"/>
      <w:szCs w:val="28"/>
      <w:lang w:eastAsia="ar-SA"/>
    </w:rPr>
  </w:style>
  <w:style w:type="paragraph" w:styleId="3">
    <w:name w:val="heading 3"/>
    <w:basedOn w:val="a0"/>
    <w:next w:val="a0"/>
    <w:link w:val="30"/>
    <w:unhideWhenUsed/>
    <w:qFormat/>
    <w:rsid w:val="002265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F00013"/>
    <w:pPr>
      <w:keepNext/>
      <w:spacing w:before="240" w:after="60"/>
      <w:outlineLvl w:val="3"/>
    </w:pPr>
    <w:rPr>
      <w:rFonts w:eastAsia="Times New Roman"/>
      <w:b/>
      <w:bCs/>
      <w:sz w:val="28"/>
      <w:szCs w:val="28"/>
    </w:rPr>
  </w:style>
  <w:style w:type="paragraph" w:styleId="5">
    <w:name w:val="heading 5"/>
    <w:basedOn w:val="a0"/>
    <w:next w:val="a0"/>
    <w:link w:val="50"/>
    <w:unhideWhenUsed/>
    <w:qFormat/>
    <w:rsid w:val="000B280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F00013"/>
    <w:pPr>
      <w:spacing w:before="240" w:after="60"/>
      <w:outlineLvl w:val="5"/>
    </w:pPr>
    <w:rPr>
      <w:rFonts w:eastAsia="Times New Roman"/>
      <w:b/>
      <w:bCs/>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0BB"/>
    <w:rPr>
      <w:rFonts w:ascii="Times New Roman" w:eastAsia="Times New Roman" w:hAnsi="Times New Roman" w:cs="Times New Roman"/>
      <w:sz w:val="28"/>
      <w:szCs w:val="28"/>
      <w:lang w:eastAsia="ar-SA"/>
    </w:rPr>
  </w:style>
  <w:style w:type="character" w:customStyle="1" w:styleId="20">
    <w:name w:val="Заголовок 2 Знак"/>
    <w:basedOn w:val="a1"/>
    <w:link w:val="2"/>
    <w:rsid w:val="001230BB"/>
    <w:rPr>
      <w:rFonts w:ascii="Times New Roman" w:eastAsia="Times New Roman" w:hAnsi="Times New Roman" w:cs="Times New Roman"/>
      <w:b/>
      <w:bCs/>
      <w:i/>
      <w:iCs/>
      <w:sz w:val="28"/>
      <w:szCs w:val="28"/>
      <w:lang w:eastAsia="ar-SA"/>
    </w:rPr>
  </w:style>
  <w:style w:type="character" w:customStyle="1" w:styleId="30">
    <w:name w:val="Заголовок 3 Знак"/>
    <w:basedOn w:val="a1"/>
    <w:link w:val="3"/>
    <w:qFormat/>
    <w:rsid w:val="0022650B"/>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1"/>
    <w:link w:val="4"/>
    <w:rsid w:val="00F00013"/>
    <w:rPr>
      <w:rFonts w:ascii="Times New Roman" w:eastAsia="Times New Roman" w:hAnsi="Times New Roman" w:cs="Times New Roman"/>
      <w:b/>
      <w:bCs/>
      <w:sz w:val="28"/>
      <w:szCs w:val="28"/>
    </w:rPr>
  </w:style>
  <w:style w:type="character" w:customStyle="1" w:styleId="50">
    <w:name w:val="Заголовок 5 Знак"/>
    <w:basedOn w:val="a1"/>
    <w:link w:val="5"/>
    <w:rsid w:val="000B280B"/>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1"/>
    <w:link w:val="6"/>
    <w:rsid w:val="00F00013"/>
    <w:rPr>
      <w:rFonts w:ascii="Times New Roman" w:eastAsia="Times New Roman" w:hAnsi="Times New Roman" w:cs="Times New Roman"/>
      <w:b/>
      <w:bCs/>
      <w:lang w:eastAsia="ru-RU"/>
    </w:rPr>
  </w:style>
  <w:style w:type="paragraph" w:styleId="a4">
    <w:name w:val="Title"/>
    <w:basedOn w:val="a0"/>
    <w:next w:val="a0"/>
    <w:link w:val="a5"/>
    <w:qFormat/>
    <w:rsid w:val="0004370F"/>
    <w:pPr>
      <w:jc w:val="center"/>
    </w:pPr>
    <w:rPr>
      <w:rFonts w:ascii="Arial Narrow" w:eastAsia="Times New Roman" w:hAnsi="Arial Narrow"/>
      <w:sz w:val="28"/>
      <w:szCs w:val="20"/>
      <w:lang w:eastAsia="ar-SA"/>
    </w:rPr>
  </w:style>
  <w:style w:type="character" w:customStyle="1" w:styleId="a5">
    <w:name w:val="Заголовок Знак"/>
    <w:basedOn w:val="a1"/>
    <w:link w:val="a4"/>
    <w:rsid w:val="0004370F"/>
    <w:rPr>
      <w:rFonts w:ascii="Arial Narrow" w:eastAsia="Times New Roman" w:hAnsi="Arial Narrow" w:cs="Times New Roman"/>
      <w:sz w:val="28"/>
      <w:szCs w:val="20"/>
      <w:lang w:eastAsia="ar-SA"/>
    </w:rPr>
  </w:style>
  <w:style w:type="paragraph" w:styleId="a6">
    <w:name w:val="Subtitle"/>
    <w:basedOn w:val="a0"/>
    <w:next w:val="a0"/>
    <w:link w:val="a7"/>
    <w:qFormat/>
    <w:rsid w:val="0004370F"/>
    <w:pPr>
      <w:spacing w:after="60"/>
      <w:jc w:val="center"/>
      <w:outlineLvl w:val="1"/>
    </w:pPr>
    <w:rPr>
      <w:rFonts w:ascii="Cambria" w:eastAsiaTheme="majorEastAsia" w:hAnsi="Cambria" w:cstheme="majorBidi"/>
      <w:lang w:eastAsia="ru-RU"/>
    </w:rPr>
  </w:style>
  <w:style w:type="character" w:customStyle="1" w:styleId="a7">
    <w:name w:val="Подзаголовок Знак"/>
    <w:basedOn w:val="a1"/>
    <w:link w:val="a6"/>
    <w:rsid w:val="0004370F"/>
    <w:rPr>
      <w:rFonts w:ascii="Cambria" w:eastAsiaTheme="majorEastAsia" w:hAnsi="Cambria" w:cstheme="majorBidi"/>
      <w:sz w:val="24"/>
      <w:szCs w:val="24"/>
      <w:lang w:eastAsia="ru-RU"/>
    </w:rPr>
  </w:style>
  <w:style w:type="paragraph" w:styleId="a8">
    <w:name w:val="Body Text"/>
    <w:basedOn w:val="a0"/>
    <w:link w:val="a9"/>
    <w:rsid w:val="00F00013"/>
    <w:pPr>
      <w:spacing w:after="120"/>
    </w:pPr>
  </w:style>
  <w:style w:type="character" w:customStyle="1" w:styleId="a9">
    <w:name w:val="Основной текст Знак"/>
    <w:basedOn w:val="a1"/>
    <w:link w:val="a8"/>
    <w:rsid w:val="00F00013"/>
    <w:rPr>
      <w:rFonts w:ascii="Times New Roman" w:hAnsi="Times New Roman" w:cs="Times New Roman"/>
      <w:sz w:val="24"/>
      <w:szCs w:val="24"/>
    </w:rPr>
  </w:style>
  <w:style w:type="paragraph" w:styleId="aa">
    <w:name w:val="Body Text Indent"/>
    <w:basedOn w:val="a0"/>
    <w:link w:val="ab"/>
    <w:rsid w:val="00F00013"/>
    <w:pPr>
      <w:spacing w:after="120"/>
      <w:ind w:left="283"/>
    </w:pPr>
  </w:style>
  <w:style w:type="character" w:customStyle="1" w:styleId="ab">
    <w:name w:val="Основной текст с отступом Знак"/>
    <w:basedOn w:val="a1"/>
    <w:link w:val="aa"/>
    <w:rsid w:val="00F00013"/>
    <w:rPr>
      <w:rFonts w:ascii="Times New Roman" w:hAnsi="Times New Roman" w:cs="Times New Roman"/>
      <w:sz w:val="24"/>
      <w:szCs w:val="24"/>
    </w:rPr>
  </w:style>
  <w:style w:type="paragraph" w:styleId="ac">
    <w:name w:val="Plain Text"/>
    <w:basedOn w:val="a0"/>
    <w:link w:val="ad"/>
    <w:rsid w:val="00F00013"/>
    <w:rPr>
      <w:rFonts w:ascii="Courier New" w:eastAsia="Times New Roman" w:hAnsi="Courier New"/>
      <w:sz w:val="20"/>
      <w:szCs w:val="20"/>
      <w:lang w:eastAsia="ru-RU"/>
    </w:rPr>
  </w:style>
  <w:style w:type="character" w:customStyle="1" w:styleId="ad">
    <w:name w:val="Текст Знак"/>
    <w:basedOn w:val="a1"/>
    <w:link w:val="ac"/>
    <w:rsid w:val="00F00013"/>
    <w:rPr>
      <w:rFonts w:ascii="Courier New" w:eastAsia="Times New Roman" w:hAnsi="Courier New" w:cs="Times New Roman"/>
      <w:sz w:val="20"/>
      <w:szCs w:val="20"/>
      <w:lang w:eastAsia="ru-RU"/>
    </w:rPr>
  </w:style>
  <w:style w:type="paragraph" w:customStyle="1" w:styleId="ae">
    <w:name w:val="Для таблиц"/>
    <w:basedOn w:val="a0"/>
    <w:rsid w:val="00F00013"/>
    <w:rPr>
      <w:rFonts w:eastAsia="Times New Roman"/>
      <w:lang w:eastAsia="ru-RU"/>
    </w:rPr>
  </w:style>
  <w:style w:type="paragraph" w:customStyle="1" w:styleId="a">
    <w:name w:val="список с точками"/>
    <w:basedOn w:val="a0"/>
    <w:rsid w:val="00F00013"/>
    <w:pPr>
      <w:numPr>
        <w:numId w:val="1"/>
      </w:numPr>
      <w:spacing w:line="312" w:lineRule="auto"/>
      <w:jc w:val="both"/>
    </w:pPr>
    <w:rPr>
      <w:rFonts w:eastAsia="Times New Roman"/>
      <w:lang w:eastAsia="ru-RU"/>
    </w:rPr>
  </w:style>
  <w:style w:type="paragraph" w:customStyle="1" w:styleId="ReportHead">
    <w:name w:val="Report_Head"/>
    <w:basedOn w:val="a0"/>
    <w:rsid w:val="00F00013"/>
    <w:pPr>
      <w:jc w:val="center"/>
    </w:pPr>
    <w:rPr>
      <w:rFonts w:eastAsia="Times New Roman"/>
      <w:sz w:val="28"/>
      <w:lang w:eastAsia="ru-RU"/>
    </w:rPr>
  </w:style>
  <w:style w:type="paragraph" w:styleId="af">
    <w:name w:val="Balloon Text"/>
    <w:basedOn w:val="a0"/>
    <w:link w:val="af0"/>
    <w:uiPriority w:val="99"/>
    <w:semiHidden/>
    <w:unhideWhenUsed/>
    <w:qFormat/>
    <w:rsid w:val="00F00013"/>
    <w:rPr>
      <w:rFonts w:ascii="Tahoma" w:hAnsi="Tahoma" w:cs="Tahoma"/>
      <w:sz w:val="16"/>
      <w:szCs w:val="16"/>
    </w:rPr>
  </w:style>
  <w:style w:type="character" w:customStyle="1" w:styleId="af0">
    <w:name w:val="Текст выноски Знак"/>
    <w:basedOn w:val="a1"/>
    <w:link w:val="af"/>
    <w:uiPriority w:val="99"/>
    <w:semiHidden/>
    <w:qFormat/>
    <w:rsid w:val="00F00013"/>
    <w:rPr>
      <w:rFonts w:ascii="Tahoma" w:hAnsi="Tahoma" w:cs="Tahoma"/>
      <w:sz w:val="16"/>
      <w:szCs w:val="16"/>
    </w:rPr>
  </w:style>
  <w:style w:type="character" w:customStyle="1" w:styleId="31">
    <w:name w:val="Основной текст (3)_"/>
    <w:basedOn w:val="a1"/>
    <w:link w:val="32"/>
    <w:rsid w:val="00F00013"/>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F00013"/>
    <w:pPr>
      <w:widowControl w:val="0"/>
      <w:shd w:val="clear" w:color="auto" w:fill="FFFFFF"/>
      <w:spacing w:after="780" w:line="326" w:lineRule="exact"/>
      <w:ind w:hanging="580"/>
      <w:jc w:val="center"/>
    </w:pPr>
    <w:rPr>
      <w:rFonts w:eastAsia="Times New Roman"/>
      <w:b/>
      <w:bCs/>
      <w:sz w:val="28"/>
      <w:szCs w:val="28"/>
    </w:rPr>
  </w:style>
  <w:style w:type="character" w:customStyle="1" w:styleId="21">
    <w:name w:val="Основной текст (2)_"/>
    <w:basedOn w:val="a1"/>
    <w:link w:val="22"/>
    <w:rsid w:val="00F00013"/>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rsid w:val="00F00013"/>
    <w:pPr>
      <w:widowControl w:val="0"/>
      <w:shd w:val="clear" w:color="auto" w:fill="FFFFFF"/>
      <w:spacing w:line="365" w:lineRule="exact"/>
    </w:pPr>
    <w:rPr>
      <w:rFonts w:eastAsia="Times New Roman"/>
      <w:sz w:val="28"/>
      <w:szCs w:val="28"/>
    </w:rPr>
  </w:style>
  <w:style w:type="character" w:customStyle="1" w:styleId="23">
    <w:name w:val="Основной текст (2) + Полужирный"/>
    <w:basedOn w:val="21"/>
    <w:rsid w:val="00F0001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styleId="af1">
    <w:name w:val="List Paragraph"/>
    <w:basedOn w:val="a0"/>
    <w:qFormat/>
    <w:rsid w:val="00857B7A"/>
    <w:pPr>
      <w:ind w:left="720"/>
      <w:contextualSpacing/>
    </w:pPr>
  </w:style>
  <w:style w:type="paragraph" w:customStyle="1" w:styleId="210">
    <w:name w:val="Основной текст 21"/>
    <w:basedOn w:val="a0"/>
    <w:rsid w:val="00857B7A"/>
    <w:pPr>
      <w:jc w:val="both"/>
    </w:pPr>
    <w:rPr>
      <w:rFonts w:eastAsia="Times New Roman"/>
      <w:sz w:val="28"/>
      <w:szCs w:val="20"/>
      <w:lang w:eastAsia="ar-SA"/>
    </w:rPr>
  </w:style>
  <w:style w:type="character" w:customStyle="1" w:styleId="33">
    <w:name w:val="Основной текст (3) + Не полужирный"/>
    <w:basedOn w:val="31"/>
    <w:rsid w:val="00857B7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
    <w:name w:val="Основной текст (2) + 11 pt"/>
    <w:basedOn w:val="21"/>
    <w:rsid w:val="00F22C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basedOn w:val="21"/>
    <w:rsid w:val="00F22C7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f2">
    <w:name w:val="Подпись к таблице_"/>
    <w:basedOn w:val="a1"/>
    <w:link w:val="af3"/>
    <w:rsid w:val="00F22C78"/>
    <w:rPr>
      <w:rFonts w:ascii="Times New Roman" w:eastAsia="Times New Roman" w:hAnsi="Times New Roman" w:cs="Times New Roman"/>
      <w:sz w:val="21"/>
      <w:szCs w:val="21"/>
      <w:shd w:val="clear" w:color="auto" w:fill="FFFFFF"/>
    </w:rPr>
  </w:style>
  <w:style w:type="paragraph" w:customStyle="1" w:styleId="af3">
    <w:name w:val="Подпись к таблице"/>
    <w:basedOn w:val="a0"/>
    <w:link w:val="af2"/>
    <w:rsid w:val="00F22C78"/>
    <w:pPr>
      <w:widowControl w:val="0"/>
      <w:shd w:val="clear" w:color="auto" w:fill="FFFFFF"/>
      <w:spacing w:line="226" w:lineRule="exact"/>
    </w:pPr>
    <w:rPr>
      <w:rFonts w:eastAsia="Times New Roman"/>
      <w:sz w:val="21"/>
      <w:szCs w:val="21"/>
    </w:rPr>
  </w:style>
  <w:style w:type="paragraph" w:styleId="af4">
    <w:name w:val="Normal (Web)"/>
    <w:basedOn w:val="a0"/>
    <w:unhideWhenUsed/>
    <w:rsid w:val="00B33BF2"/>
    <w:pPr>
      <w:spacing w:before="100" w:beforeAutospacing="1" w:after="100" w:afterAutospacing="1"/>
    </w:pPr>
    <w:rPr>
      <w:rFonts w:eastAsia="Times New Roman"/>
      <w:lang w:eastAsia="ru-RU"/>
    </w:rPr>
  </w:style>
  <w:style w:type="table" w:styleId="af5">
    <w:name w:val="Table Grid"/>
    <w:basedOn w:val="a2"/>
    <w:uiPriority w:val="59"/>
    <w:rsid w:val="00B33BF2"/>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1"/>
    <w:rsid w:val="00E75F12"/>
    <w:rPr>
      <w:rFonts w:ascii="Times New Roman" w:hAnsi="Times New Roman" w:cs="Times New Roman" w:hint="default"/>
      <w:b/>
      <w:bCs/>
      <w:i w:val="0"/>
      <w:iCs w:val="0"/>
      <w:color w:val="000000"/>
      <w:sz w:val="24"/>
      <w:szCs w:val="24"/>
    </w:rPr>
  </w:style>
  <w:style w:type="paragraph" w:customStyle="1" w:styleId="ConsPlusNormal">
    <w:name w:val="ConsPlusNormal"/>
    <w:qFormat/>
    <w:rsid w:val="001121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1">
    <w:name w:val="Основной текст с отступом 21"/>
    <w:basedOn w:val="a0"/>
    <w:qFormat/>
    <w:rsid w:val="005019E7"/>
    <w:pPr>
      <w:ind w:firstLine="720"/>
      <w:jc w:val="both"/>
    </w:pPr>
    <w:rPr>
      <w:rFonts w:eastAsia="Times New Roman"/>
      <w:sz w:val="28"/>
      <w:szCs w:val="20"/>
      <w:lang w:eastAsia="ar-SA"/>
    </w:rPr>
  </w:style>
  <w:style w:type="character" w:customStyle="1" w:styleId="2Candara75pt">
    <w:name w:val="Основной текст (2) + Candara;7;5 pt"/>
    <w:basedOn w:val="21"/>
    <w:rsid w:val="00380C54"/>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1">
    <w:name w:val="Заголовок №1_"/>
    <w:basedOn w:val="a1"/>
    <w:link w:val="12"/>
    <w:rsid w:val="00343809"/>
    <w:rPr>
      <w:rFonts w:ascii="Times New Roman" w:eastAsia="Times New Roman" w:hAnsi="Times New Roman" w:cs="Times New Roman"/>
      <w:b/>
      <w:bCs/>
      <w:sz w:val="28"/>
      <w:szCs w:val="28"/>
      <w:shd w:val="clear" w:color="auto" w:fill="FFFFFF"/>
    </w:rPr>
  </w:style>
  <w:style w:type="paragraph" w:customStyle="1" w:styleId="12">
    <w:name w:val="Заголовок №1"/>
    <w:basedOn w:val="a0"/>
    <w:link w:val="11"/>
    <w:rsid w:val="00343809"/>
    <w:pPr>
      <w:widowControl w:val="0"/>
      <w:shd w:val="clear" w:color="auto" w:fill="FFFFFF"/>
      <w:spacing w:before="780" w:line="317" w:lineRule="exact"/>
      <w:jc w:val="both"/>
      <w:outlineLvl w:val="0"/>
    </w:pPr>
    <w:rPr>
      <w:rFonts w:eastAsia="Times New Roman"/>
      <w:b/>
      <w:bCs/>
      <w:sz w:val="28"/>
      <w:szCs w:val="28"/>
    </w:rPr>
  </w:style>
  <w:style w:type="character" w:customStyle="1" w:styleId="210pt">
    <w:name w:val="Основной текст (2) + 10 pt"/>
    <w:basedOn w:val="21"/>
    <w:rsid w:val="0009673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1"/>
    <w:rsid w:val="00FC2DC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f6">
    <w:name w:val="header"/>
    <w:basedOn w:val="a0"/>
    <w:link w:val="af7"/>
    <w:unhideWhenUsed/>
    <w:rsid w:val="008917B3"/>
    <w:pPr>
      <w:tabs>
        <w:tab w:val="center" w:pos="4677"/>
        <w:tab w:val="right" w:pos="9355"/>
      </w:tabs>
    </w:pPr>
  </w:style>
  <w:style w:type="character" w:customStyle="1" w:styleId="af7">
    <w:name w:val="Верхний колонтитул Знак"/>
    <w:basedOn w:val="a1"/>
    <w:link w:val="af6"/>
    <w:qFormat/>
    <w:rsid w:val="008917B3"/>
    <w:rPr>
      <w:rFonts w:ascii="Times New Roman" w:hAnsi="Times New Roman" w:cs="Times New Roman"/>
      <w:sz w:val="24"/>
      <w:szCs w:val="24"/>
    </w:rPr>
  </w:style>
  <w:style w:type="paragraph" w:styleId="af8">
    <w:name w:val="footer"/>
    <w:basedOn w:val="a0"/>
    <w:link w:val="af9"/>
    <w:unhideWhenUsed/>
    <w:rsid w:val="008917B3"/>
    <w:pPr>
      <w:tabs>
        <w:tab w:val="center" w:pos="4677"/>
        <w:tab w:val="right" w:pos="9355"/>
      </w:tabs>
    </w:pPr>
  </w:style>
  <w:style w:type="character" w:customStyle="1" w:styleId="af9">
    <w:name w:val="Нижний колонтитул Знак"/>
    <w:basedOn w:val="a1"/>
    <w:link w:val="af8"/>
    <w:qFormat/>
    <w:rsid w:val="008917B3"/>
    <w:rPr>
      <w:rFonts w:ascii="Times New Roman" w:hAnsi="Times New Roman" w:cs="Times New Roman"/>
      <w:sz w:val="24"/>
      <w:szCs w:val="24"/>
    </w:rPr>
  </w:style>
  <w:style w:type="character" w:customStyle="1" w:styleId="24">
    <w:name w:val="Подпись к таблице (2)_"/>
    <w:basedOn w:val="a1"/>
    <w:link w:val="25"/>
    <w:rsid w:val="00367F7B"/>
    <w:rPr>
      <w:rFonts w:ascii="Times New Roman" w:eastAsia="Times New Roman" w:hAnsi="Times New Roman" w:cs="Times New Roman"/>
      <w:b/>
      <w:bCs/>
      <w:sz w:val="28"/>
      <w:szCs w:val="28"/>
      <w:shd w:val="clear" w:color="auto" w:fill="FFFFFF"/>
    </w:rPr>
  </w:style>
  <w:style w:type="paragraph" w:customStyle="1" w:styleId="25">
    <w:name w:val="Подпись к таблице (2)"/>
    <w:basedOn w:val="a0"/>
    <w:link w:val="24"/>
    <w:rsid w:val="00367F7B"/>
    <w:pPr>
      <w:widowControl w:val="0"/>
      <w:shd w:val="clear" w:color="auto" w:fill="FFFFFF"/>
      <w:spacing w:line="326" w:lineRule="exact"/>
      <w:ind w:firstLine="860"/>
    </w:pPr>
    <w:rPr>
      <w:rFonts w:eastAsia="Times New Roman"/>
      <w:b/>
      <w:bCs/>
      <w:sz w:val="28"/>
      <w:szCs w:val="28"/>
    </w:rPr>
  </w:style>
  <w:style w:type="character" w:customStyle="1" w:styleId="apple-converted-space">
    <w:name w:val="apple-converted-space"/>
    <w:basedOn w:val="a1"/>
    <w:rsid w:val="006765EF"/>
  </w:style>
  <w:style w:type="character" w:styleId="afa">
    <w:name w:val="Hyperlink"/>
    <w:basedOn w:val="a1"/>
    <w:unhideWhenUsed/>
    <w:rsid w:val="00222FFE"/>
    <w:rPr>
      <w:color w:val="0000FF"/>
      <w:u w:val="single"/>
    </w:rPr>
  </w:style>
  <w:style w:type="paragraph" w:customStyle="1" w:styleId="pcenter">
    <w:name w:val="pcenter"/>
    <w:basedOn w:val="a0"/>
    <w:rsid w:val="00DF42F5"/>
    <w:pPr>
      <w:spacing w:before="100" w:beforeAutospacing="1" w:after="100" w:afterAutospacing="1"/>
    </w:pPr>
    <w:rPr>
      <w:rFonts w:eastAsia="Times New Roman"/>
      <w:lang w:eastAsia="ru-RU"/>
    </w:rPr>
  </w:style>
  <w:style w:type="paragraph" w:customStyle="1" w:styleId="formattext">
    <w:name w:val="formattext"/>
    <w:basedOn w:val="a0"/>
    <w:rsid w:val="00DF42F5"/>
    <w:pPr>
      <w:spacing w:before="100" w:beforeAutospacing="1" w:after="100" w:afterAutospacing="1"/>
    </w:pPr>
    <w:rPr>
      <w:rFonts w:eastAsia="Times New Roman"/>
      <w:lang w:eastAsia="ru-RU"/>
    </w:rPr>
  </w:style>
  <w:style w:type="paragraph" w:customStyle="1" w:styleId="pboth">
    <w:name w:val="pboth"/>
    <w:basedOn w:val="a0"/>
    <w:rsid w:val="00064687"/>
    <w:pPr>
      <w:spacing w:before="100" w:beforeAutospacing="1" w:after="100" w:afterAutospacing="1"/>
    </w:pPr>
    <w:rPr>
      <w:rFonts w:eastAsia="Times New Roman"/>
      <w:lang w:eastAsia="ru-RU"/>
    </w:rPr>
  </w:style>
  <w:style w:type="character" w:customStyle="1" w:styleId="fontstyle21">
    <w:name w:val="fontstyle21"/>
    <w:basedOn w:val="a1"/>
    <w:rsid w:val="00110DA2"/>
    <w:rPr>
      <w:rFonts w:ascii="Arial" w:hAnsi="Arial" w:cs="Arial" w:hint="default"/>
      <w:b w:val="0"/>
      <w:bCs w:val="0"/>
      <w:i w:val="0"/>
      <w:iCs w:val="0"/>
      <w:color w:val="000000"/>
      <w:sz w:val="20"/>
      <w:szCs w:val="20"/>
    </w:rPr>
  </w:style>
  <w:style w:type="character" w:customStyle="1" w:styleId="FontStyle12">
    <w:name w:val="Font Style12"/>
    <w:basedOn w:val="a1"/>
    <w:qFormat/>
    <w:rsid w:val="00414AEE"/>
    <w:rPr>
      <w:rFonts w:ascii="Times New Roman" w:hAnsi="Times New Roman" w:cs="Times New Roman"/>
      <w:sz w:val="22"/>
      <w:szCs w:val="22"/>
    </w:rPr>
  </w:style>
  <w:style w:type="paragraph" w:customStyle="1" w:styleId="Style2">
    <w:name w:val="Style2"/>
    <w:basedOn w:val="a0"/>
    <w:qFormat/>
    <w:rsid w:val="00414AEE"/>
    <w:pPr>
      <w:widowControl w:val="0"/>
      <w:autoSpaceDE w:val="0"/>
      <w:autoSpaceDN w:val="0"/>
      <w:adjustRightInd w:val="0"/>
      <w:spacing w:line="305" w:lineRule="exact"/>
      <w:jc w:val="both"/>
    </w:pPr>
    <w:rPr>
      <w:rFonts w:eastAsia="Times New Roman"/>
      <w:lang w:eastAsia="ru-RU"/>
    </w:rPr>
  </w:style>
  <w:style w:type="character" w:styleId="afb">
    <w:name w:val="Emphasis"/>
    <w:basedOn w:val="a1"/>
    <w:qFormat/>
    <w:rsid w:val="00414AEE"/>
    <w:rPr>
      <w:i/>
      <w:iCs/>
    </w:rPr>
  </w:style>
  <w:style w:type="paragraph" w:customStyle="1" w:styleId="msonormalcxspmiddle">
    <w:name w:val="msonormalcxspmiddle"/>
    <w:basedOn w:val="a0"/>
    <w:rsid w:val="00AE305D"/>
    <w:pPr>
      <w:suppressAutoHyphens/>
      <w:spacing w:before="280" w:after="280"/>
    </w:pPr>
    <w:rPr>
      <w:rFonts w:eastAsia="Times New Roman"/>
      <w:lang w:eastAsia="ar-SA"/>
    </w:rPr>
  </w:style>
  <w:style w:type="paragraph" w:customStyle="1" w:styleId="msonormalcxsplast">
    <w:name w:val="msonormalcxsplast"/>
    <w:basedOn w:val="a0"/>
    <w:rsid w:val="00AE305D"/>
    <w:pPr>
      <w:suppressAutoHyphens/>
      <w:spacing w:before="280" w:after="280"/>
    </w:pPr>
    <w:rPr>
      <w:rFonts w:eastAsia="Times New Roman"/>
      <w:lang w:eastAsia="ar-SA"/>
    </w:rPr>
  </w:style>
  <w:style w:type="paragraph" w:styleId="HTML">
    <w:name w:val="HTML Preformatted"/>
    <w:basedOn w:val="a0"/>
    <w:link w:val="HTML1"/>
    <w:rsid w:val="00930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ar-SA"/>
    </w:rPr>
  </w:style>
  <w:style w:type="character" w:customStyle="1" w:styleId="HTML1">
    <w:name w:val="Стандартный HTML Знак1"/>
    <w:basedOn w:val="a1"/>
    <w:link w:val="HTML"/>
    <w:locked/>
    <w:rsid w:val="009309C7"/>
    <w:rPr>
      <w:rFonts w:ascii="Courier New" w:eastAsia="Times New Roman" w:hAnsi="Courier New" w:cs="Courier New"/>
      <w:sz w:val="20"/>
      <w:szCs w:val="20"/>
      <w:lang w:eastAsia="ar-SA"/>
    </w:rPr>
  </w:style>
  <w:style w:type="character" w:customStyle="1" w:styleId="HTML0">
    <w:name w:val="Стандартный HTML Знак"/>
    <w:basedOn w:val="a1"/>
    <w:rsid w:val="009309C7"/>
    <w:rPr>
      <w:rFonts w:ascii="Consolas" w:hAnsi="Consolas" w:cs="Times New Roman"/>
      <w:sz w:val="20"/>
      <w:szCs w:val="20"/>
    </w:rPr>
  </w:style>
  <w:style w:type="paragraph" w:customStyle="1" w:styleId="rmcevnidlistparagraphcxspmiddle">
    <w:name w:val="rmcevnid listparagraphcxspmiddle"/>
    <w:basedOn w:val="a0"/>
    <w:rsid w:val="009309C7"/>
    <w:pPr>
      <w:spacing w:before="100" w:beforeAutospacing="1" w:after="100" w:afterAutospacing="1"/>
    </w:pPr>
    <w:rPr>
      <w:rFonts w:eastAsia="Times New Roman"/>
      <w:lang w:eastAsia="ru-RU"/>
    </w:rPr>
  </w:style>
  <w:style w:type="character" w:styleId="afc">
    <w:name w:val="Strong"/>
    <w:basedOn w:val="a1"/>
    <w:qFormat/>
    <w:rsid w:val="009309C7"/>
    <w:rPr>
      <w:rFonts w:cs="Times New Roman"/>
      <w:b/>
    </w:rPr>
  </w:style>
  <w:style w:type="paragraph" w:customStyle="1" w:styleId="rmcevnidlistparagraphcxsplast">
    <w:name w:val="rmcevnid listparagraphcxsplast"/>
    <w:basedOn w:val="a0"/>
    <w:rsid w:val="009309C7"/>
    <w:pPr>
      <w:spacing w:before="100" w:beforeAutospacing="1" w:after="100" w:afterAutospacing="1"/>
    </w:pPr>
    <w:rPr>
      <w:rFonts w:eastAsia="Times New Roman"/>
      <w:lang w:eastAsia="ru-RU"/>
    </w:rPr>
  </w:style>
  <w:style w:type="character" w:customStyle="1" w:styleId="afd">
    <w:name w:val="Основной текст_"/>
    <w:link w:val="34"/>
    <w:rsid w:val="009309C7"/>
    <w:rPr>
      <w:rFonts w:ascii="Times New Roman" w:eastAsia="Times New Roman" w:hAnsi="Times New Roman"/>
      <w:sz w:val="24"/>
      <w:szCs w:val="24"/>
      <w:shd w:val="clear" w:color="auto" w:fill="FFFFFF"/>
    </w:rPr>
  </w:style>
  <w:style w:type="paragraph" w:customStyle="1" w:styleId="34">
    <w:name w:val="Основной текст3"/>
    <w:basedOn w:val="a0"/>
    <w:link w:val="afd"/>
    <w:rsid w:val="009309C7"/>
    <w:pPr>
      <w:shd w:val="clear" w:color="auto" w:fill="FFFFFF"/>
      <w:spacing w:after="4320" w:line="274" w:lineRule="exact"/>
      <w:ind w:hanging="720"/>
    </w:pPr>
    <w:rPr>
      <w:rFonts w:eastAsia="Times New Roman" w:cstheme="minorBidi"/>
    </w:rPr>
  </w:style>
  <w:style w:type="paragraph" w:customStyle="1" w:styleId="ConsPlusTitle">
    <w:name w:val="ConsPlusTitle"/>
    <w:rsid w:val="001230BB"/>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3">
    <w:name w:val="Знак1"/>
    <w:basedOn w:val="a0"/>
    <w:rsid w:val="001230BB"/>
    <w:pPr>
      <w:spacing w:before="100" w:beforeAutospacing="1" w:after="100" w:afterAutospacing="1"/>
    </w:pPr>
    <w:rPr>
      <w:rFonts w:ascii="Tahoma" w:eastAsia="Times New Roman" w:hAnsi="Tahoma"/>
      <w:sz w:val="20"/>
      <w:szCs w:val="20"/>
      <w:lang w:val="en-US"/>
    </w:rPr>
  </w:style>
  <w:style w:type="paragraph" w:styleId="afe">
    <w:name w:val="No Spacing"/>
    <w:link w:val="aff"/>
    <w:uiPriority w:val="1"/>
    <w:qFormat/>
    <w:rsid w:val="001230BB"/>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basedOn w:val="a1"/>
    <w:link w:val="afe"/>
    <w:uiPriority w:val="1"/>
    <w:rsid w:val="001230BB"/>
    <w:rPr>
      <w:rFonts w:ascii="Times New Roman" w:eastAsia="Times New Roman" w:hAnsi="Times New Roman" w:cs="Times New Roman"/>
      <w:sz w:val="24"/>
      <w:szCs w:val="24"/>
      <w:lang w:eastAsia="ru-RU"/>
    </w:rPr>
  </w:style>
  <w:style w:type="paragraph" w:customStyle="1" w:styleId="s13">
    <w:name w:val="s_13"/>
    <w:basedOn w:val="a0"/>
    <w:rsid w:val="001230BB"/>
    <w:pPr>
      <w:ind w:firstLine="720"/>
    </w:pPr>
    <w:rPr>
      <w:rFonts w:eastAsia="Times New Roman"/>
      <w:sz w:val="18"/>
      <w:szCs w:val="18"/>
      <w:lang w:eastAsia="ru-RU"/>
    </w:rPr>
  </w:style>
  <w:style w:type="paragraph" w:customStyle="1" w:styleId="Default">
    <w:name w:val="Default"/>
    <w:rsid w:val="001230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0">
    <w:name w:val="Цветовое выделение"/>
    <w:rsid w:val="001230BB"/>
    <w:rPr>
      <w:b/>
      <w:bCs/>
      <w:color w:val="000080"/>
    </w:rPr>
  </w:style>
  <w:style w:type="character" w:customStyle="1" w:styleId="WW8Num6z0">
    <w:name w:val="WW8Num6z0"/>
    <w:rsid w:val="001230BB"/>
    <w:rPr>
      <w:rFonts w:ascii="Times New Roman CYR" w:hAnsi="Times New Roman CYR" w:cs="Times New Roman CYR"/>
    </w:rPr>
  </w:style>
  <w:style w:type="character" w:customStyle="1" w:styleId="WW8Num7z0">
    <w:name w:val="WW8Num7z0"/>
    <w:rsid w:val="001230BB"/>
    <w:rPr>
      <w:rFonts w:ascii="Times New Roman CYR" w:hAnsi="Times New Roman CYR" w:cs="Times New Roman CYR"/>
    </w:rPr>
  </w:style>
  <w:style w:type="character" w:customStyle="1" w:styleId="Absatz-Standardschriftart">
    <w:name w:val="Absatz-Standardschriftart"/>
    <w:rsid w:val="001230BB"/>
  </w:style>
  <w:style w:type="character" w:customStyle="1" w:styleId="WW8Num2z0">
    <w:name w:val="WW8Num2z0"/>
    <w:rsid w:val="001230BB"/>
    <w:rPr>
      <w:rFonts w:ascii="Times New Roman CYR" w:hAnsi="Times New Roman CYR" w:cs="Times New Roman CYR"/>
    </w:rPr>
  </w:style>
  <w:style w:type="character" w:customStyle="1" w:styleId="WW8Num3z0">
    <w:name w:val="WW8Num3z0"/>
    <w:rsid w:val="001230BB"/>
    <w:rPr>
      <w:rFonts w:ascii="Times New Roman CYR" w:hAnsi="Times New Roman CYR" w:cs="Times New Roman CYR"/>
    </w:rPr>
  </w:style>
  <w:style w:type="character" w:customStyle="1" w:styleId="WW8Num11z0">
    <w:name w:val="WW8Num11z0"/>
    <w:rsid w:val="001230BB"/>
    <w:rPr>
      <w:rFonts w:ascii="Times New Roman CYR" w:hAnsi="Times New Roman CYR" w:cs="Times New Roman CYR"/>
    </w:rPr>
  </w:style>
  <w:style w:type="character" w:customStyle="1" w:styleId="WW8Num12z0">
    <w:name w:val="WW8Num12z0"/>
    <w:rsid w:val="001230BB"/>
    <w:rPr>
      <w:rFonts w:ascii="Times New Roman CYR" w:hAnsi="Times New Roman CYR" w:cs="Times New Roman CYR"/>
    </w:rPr>
  </w:style>
  <w:style w:type="character" w:customStyle="1" w:styleId="35">
    <w:name w:val="Основной шрифт абзаца3"/>
    <w:rsid w:val="001230BB"/>
  </w:style>
  <w:style w:type="character" w:customStyle="1" w:styleId="aff1">
    <w:name w:val="Символ сноски"/>
    <w:qFormat/>
    <w:rsid w:val="001230BB"/>
    <w:rPr>
      <w:vertAlign w:val="superscript"/>
    </w:rPr>
  </w:style>
  <w:style w:type="character" w:styleId="aff2">
    <w:name w:val="FollowedHyperlink"/>
    <w:rsid w:val="001230BB"/>
    <w:rPr>
      <w:color w:val="800080"/>
      <w:u w:val="single"/>
    </w:rPr>
  </w:style>
  <w:style w:type="character" w:styleId="aff3">
    <w:name w:val="page number"/>
    <w:basedOn w:val="35"/>
    <w:rsid w:val="001230BB"/>
  </w:style>
  <w:style w:type="character" w:customStyle="1" w:styleId="26">
    <w:name w:val="Основной текст 2 Знак"/>
    <w:qFormat/>
    <w:rsid w:val="001230BB"/>
    <w:rPr>
      <w:color w:val="0000FF"/>
      <w:lang w:val="ru-RU" w:eastAsia="ar-SA" w:bidi="ar-SA"/>
    </w:rPr>
  </w:style>
  <w:style w:type="character" w:customStyle="1" w:styleId="WW8Num4z0">
    <w:name w:val="WW8Num4z0"/>
    <w:rsid w:val="001230BB"/>
    <w:rPr>
      <w:rFonts w:ascii="Times New Roman CYR" w:hAnsi="Times New Roman CYR" w:cs="Times New Roman CYR"/>
    </w:rPr>
  </w:style>
  <w:style w:type="character" w:customStyle="1" w:styleId="WW8Num5z0">
    <w:name w:val="WW8Num5z0"/>
    <w:rsid w:val="001230BB"/>
    <w:rPr>
      <w:rFonts w:ascii="Times New Roman CYR" w:hAnsi="Times New Roman CYR" w:cs="Times New Roman CYR"/>
    </w:rPr>
  </w:style>
  <w:style w:type="character" w:customStyle="1" w:styleId="WW8Num13z0">
    <w:name w:val="WW8Num13z0"/>
    <w:rsid w:val="001230BB"/>
    <w:rPr>
      <w:rFonts w:ascii="Times New Roman CYR" w:hAnsi="Times New Roman CYR" w:cs="Times New Roman CYR"/>
    </w:rPr>
  </w:style>
  <w:style w:type="character" w:customStyle="1" w:styleId="WW8Num13z1">
    <w:name w:val="WW8Num13z1"/>
    <w:rsid w:val="001230BB"/>
    <w:rPr>
      <w:rFonts w:ascii="Courier New" w:hAnsi="Courier New" w:cs="Courier New"/>
    </w:rPr>
  </w:style>
  <w:style w:type="character" w:customStyle="1" w:styleId="WW8Num13z2">
    <w:name w:val="WW8Num13z2"/>
    <w:rsid w:val="001230BB"/>
    <w:rPr>
      <w:rFonts w:ascii="Wingdings" w:hAnsi="Wingdings"/>
    </w:rPr>
  </w:style>
  <w:style w:type="character" w:customStyle="1" w:styleId="WW8Num20z0">
    <w:name w:val="WW8Num20z0"/>
    <w:rsid w:val="001230BB"/>
    <w:rPr>
      <w:rFonts w:ascii="Symbol" w:hAnsi="Symbol"/>
    </w:rPr>
  </w:style>
  <w:style w:type="character" w:customStyle="1" w:styleId="WW8Num20z1">
    <w:name w:val="WW8Num20z1"/>
    <w:rsid w:val="001230BB"/>
    <w:rPr>
      <w:rFonts w:ascii="Courier New" w:hAnsi="Courier New" w:cs="Courier New"/>
    </w:rPr>
  </w:style>
  <w:style w:type="character" w:customStyle="1" w:styleId="WW8Num20z2">
    <w:name w:val="WW8Num20z2"/>
    <w:rsid w:val="001230BB"/>
    <w:rPr>
      <w:rFonts w:ascii="Wingdings" w:hAnsi="Wingdings"/>
    </w:rPr>
  </w:style>
  <w:style w:type="character" w:customStyle="1" w:styleId="WW8Num22z0">
    <w:name w:val="WW8Num22z0"/>
    <w:rsid w:val="001230BB"/>
    <w:rPr>
      <w:rFonts w:ascii="Symbol" w:hAnsi="Symbol"/>
    </w:rPr>
  </w:style>
  <w:style w:type="character" w:customStyle="1" w:styleId="WW8Num22z1">
    <w:name w:val="WW8Num22z1"/>
    <w:rsid w:val="001230BB"/>
    <w:rPr>
      <w:rFonts w:ascii="Courier New" w:hAnsi="Courier New" w:cs="Courier New"/>
    </w:rPr>
  </w:style>
  <w:style w:type="character" w:customStyle="1" w:styleId="WW8Num22z2">
    <w:name w:val="WW8Num22z2"/>
    <w:rsid w:val="001230BB"/>
    <w:rPr>
      <w:rFonts w:ascii="Wingdings" w:hAnsi="Wingdings"/>
    </w:rPr>
  </w:style>
  <w:style w:type="character" w:customStyle="1" w:styleId="27">
    <w:name w:val="Основной шрифт абзаца2"/>
    <w:rsid w:val="001230BB"/>
  </w:style>
  <w:style w:type="character" w:customStyle="1" w:styleId="WW-Absatz-Standardschriftart">
    <w:name w:val="WW-Absatz-Standardschriftart"/>
    <w:rsid w:val="001230BB"/>
  </w:style>
  <w:style w:type="character" w:customStyle="1" w:styleId="WW-Absatz-Standardschriftart1">
    <w:name w:val="WW-Absatz-Standardschriftart1"/>
    <w:rsid w:val="001230BB"/>
  </w:style>
  <w:style w:type="character" w:customStyle="1" w:styleId="WW-Absatz-Standardschriftart11">
    <w:name w:val="WW-Absatz-Standardschriftart11"/>
    <w:rsid w:val="001230BB"/>
  </w:style>
  <w:style w:type="character" w:customStyle="1" w:styleId="WW8Num1z0">
    <w:name w:val="WW8Num1z0"/>
    <w:qFormat/>
    <w:rsid w:val="001230BB"/>
    <w:rPr>
      <w:rFonts w:ascii="Times New Roman CYR" w:hAnsi="Times New Roman CYR" w:cs="Times New Roman CYR"/>
    </w:rPr>
  </w:style>
  <w:style w:type="character" w:customStyle="1" w:styleId="WW8Num8z0">
    <w:name w:val="WW8Num8z0"/>
    <w:rsid w:val="001230BB"/>
    <w:rPr>
      <w:rFonts w:ascii="Times New Roman CYR" w:hAnsi="Times New Roman CYR" w:cs="Times New Roman CYR"/>
    </w:rPr>
  </w:style>
  <w:style w:type="character" w:customStyle="1" w:styleId="WW8Num9z0">
    <w:name w:val="WW8Num9z0"/>
    <w:rsid w:val="001230BB"/>
    <w:rPr>
      <w:rFonts w:ascii="Times New Roman CYR" w:hAnsi="Times New Roman CYR" w:cs="Times New Roman CYR"/>
    </w:rPr>
  </w:style>
  <w:style w:type="character" w:customStyle="1" w:styleId="WW8Num14z0">
    <w:name w:val="WW8Num14z0"/>
    <w:rsid w:val="001230BB"/>
    <w:rPr>
      <w:rFonts w:ascii="Times New Roman CYR" w:hAnsi="Times New Roman CYR" w:cs="Times New Roman CYR"/>
    </w:rPr>
  </w:style>
  <w:style w:type="character" w:customStyle="1" w:styleId="WW8Num15z0">
    <w:name w:val="WW8Num15z0"/>
    <w:rsid w:val="001230BB"/>
    <w:rPr>
      <w:rFonts w:ascii="Times New Roman CYR" w:hAnsi="Times New Roman CYR" w:cs="Times New Roman CYR"/>
    </w:rPr>
  </w:style>
  <w:style w:type="character" w:customStyle="1" w:styleId="WW8Num16z0">
    <w:name w:val="WW8Num16z0"/>
    <w:rsid w:val="001230BB"/>
    <w:rPr>
      <w:rFonts w:ascii="Times New Roman CYR" w:hAnsi="Times New Roman CYR" w:cs="Times New Roman CYR"/>
    </w:rPr>
  </w:style>
  <w:style w:type="character" w:customStyle="1" w:styleId="WW-Absatz-Standardschriftart111">
    <w:name w:val="WW-Absatz-Standardschriftart111"/>
    <w:rsid w:val="001230BB"/>
  </w:style>
  <w:style w:type="character" w:customStyle="1" w:styleId="WW8Num10z0">
    <w:name w:val="WW8Num10z0"/>
    <w:rsid w:val="001230BB"/>
    <w:rPr>
      <w:rFonts w:ascii="Times New Roman CYR" w:hAnsi="Times New Roman CYR" w:cs="Times New Roman CYR"/>
    </w:rPr>
  </w:style>
  <w:style w:type="character" w:customStyle="1" w:styleId="14">
    <w:name w:val="Основной шрифт абзаца1"/>
    <w:rsid w:val="001230BB"/>
  </w:style>
  <w:style w:type="character" w:customStyle="1" w:styleId="aff4">
    <w:name w:val="Символ нумерации"/>
    <w:rsid w:val="001230BB"/>
  </w:style>
  <w:style w:type="paragraph" w:customStyle="1" w:styleId="15">
    <w:name w:val="Заголовок1"/>
    <w:basedOn w:val="a0"/>
    <w:next w:val="a8"/>
    <w:qFormat/>
    <w:rsid w:val="001230BB"/>
    <w:pPr>
      <w:keepNext/>
      <w:suppressAutoHyphens/>
      <w:spacing w:before="240" w:after="120"/>
    </w:pPr>
    <w:rPr>
      <w:rFonts w:ascii="Arial" w:eastAsia="Lucida Sans Unicode" w:hAnsi="Arial" w:cs="Tahoma"/>
      <w:sz w:val="28"/>
      <w:szCs w:val="28"/>
      <w:lang w:eastAsia="ar-SA"/>
    </w:rPr>
  </w:style>
  <w:style w:type="paragraph" w:styleId="aff5">
    <w:name w:val="List"/>
    <w:basedOn w:val="a8"/>
    <w:rsid w:val="001230BB"/>
    <w:pPr>
      <w:suppressAutoHyphens/>
    </w:pPr>
    <w:rPr>
      <w:rFonts w:ascii="Arial" w:eastAsia="Times New Roman" w:hAnsi="Arial" w:cs="Tahoma"/>
      <w:lang w:eastAsia="ar-SA"/>
    </w:rPr>
  </w:style>
  <w:style w:type="paragraph" w:customStyle="1" w:styleId="36">
    <w:name w:val="Название3"/>
    <w:basedOn w:val="a0"/>
    <w:rsid w:val="001230BB"/>
    <w:pPr>
      <w:suppressLineNumbers/>
      <w:suppressAutoHyphens/>
      <w:spacing w:before="120" w:after="120"/>
      <w:ind w:firstLine="284"/>
    </w:pPr>
    <w:rPr>
      <w:rFonts w:ascii="Arial" w:eastAsia="Times New Roman" w:hAnsi="Arial" w:cs="Mangal"/>
      <w:i/>
      <w:iCs/>
      <w:sz w:val="20"/>
      <w:lang w:eastAsia="ar-SA"/>
    </w:rPr>
  </w:style>
  <w:style w:type="paragraph" w:customStyle="1" w:styleId="37">
    <w:name w:val="Указатель3"/>
    <w:basedOn w:val="a0"/>
    <w:rsid w:val="001230BB"/>
    <w:pPr>
      <w:suppressLineNumbers/>
      <w:suppressAutoHyphens/>
      <w:ind w:firstLine="284"/>
    </w:pPr>
    <w:rPr>
      <w:rFonts w:ascii="Arial" w:eastAsia="Times New Roman" w:hAnsi="Arial" w:cs="Mangal"/>
      <w:sz w:val="22"/>
      <w:szCs w:val="22"/>
      <w:lang w:eastAsia="ar-SA"/>
    </w:rPr>
  </w:style>
  <w:style w:type="paragraph" w:customStyle="1" w:styleId="220">
    <w:name w:val="Основной текст с отступом 22"/>
    <w:basedOn w:val="a0"/>
    <w:rsid w:val="001230BB"/>
    <w:pPr>
      <w:suppressAutoHyphens/>
      <w:ind w:left="709" w:firstLine="371"/>
      <w:jc w:val="both"/>
    </w:pPr>
    <w:rPr>
      <w:rFonts w:eastAsia="Times New Roman"/>
      <w:sz w:val="28"/>
      <w:szCs w:val="28"/>
      <w:lang w:eastAsia="ar-SA"/>
    </w:rPr>
  </w:style>
  <w:style w:type="paragraph" w:customStyle="1" w:styleId="310">
    <w:name w:val="Основной текст с отступом 31"/>
    <w:basedOn w:val="a0"/>
    <w:rsid w:val="001230BB"/>
    <w:pPr>
      <w:suppressAutoHyphens/>
      <w:ind w:firstLine="360"/>
      <w:jc w:val="both"/>
    </w:pPr>
    <w:rPr>
      <w:rFonts w:eastAsia="Times New Roman"/>
      <w:sz w:val="28"/>
      <w:szCs w:val="28"/>
      <w:lang w:eastAsia="ar-SA"/>
    </w:rPr>
  </w:style>
  <w:style w:type="paragraph" w:customStyle="1" w:styleId="7">
    <w:name w:val="Стиль7"/>
    <w:basedOn w:val="a0"/>
    <w:rsid w:val="001230BB"/>
    <w:pPr>
      <w:shd w:val="clear" w:color="auto" w:fill="FFFFFF"/>
      <w:suppressAutoHyphens/>
      <w:autoSpaceDE w:val="0"/>
      <w:spacing w:line="360" w:lineRule="auto"/>
      <w:ind w:firstLine="709"/>
      <w:jc w:val="both"/>
    </w:pPr>
    <w:rPr>
      <w:rFonts w:eastAsia="Times New Roman"/>
      <w:sz w:val="28"/>
      <w:szCs w:val="28"/>
      <w:lang w:eastAsia="ar-SA"/>
    </w:rPr>
  </w:style>
  <w:style w:type="paragraph" w:customStyle="1" w:styleId="311">
    <w:name w:val="Основной текст 31"/>
    <w:basedOn w:val="a0"/>
    <w:rsid w:val="001230BB"/>
    <w:pPr>
      <w:suppressAutoHyphens/>
      <w:ind w:firstLine="284"/>
      <w:jc w:val="center"/>
    </w:pPr>
    <w:rPr>
      <w:rFonts w:eastAsia="Times New Roman"/>
      <w:b/>
      <w:bCs/>
      <w:i/>
      <w:iCs/>
      <w:sz w:val="28"/>
      <w:szCs w:val="28"/>
      <w:lang w:eastAsia="ar-SA"/>
    </w:rPr>
  </w:style>
  <w:style w:type="paragraph" w:customStyle="1" w:styleId="Tire">
    <w:name w:val="Tire"/>
    <w:basedOn w:val="aa"/>
    <w:rsid w:val="001230BB"/>
    <w:pPr>
      <w:tabs>
        <w:tab w:val="left" w:pos="284"/>
      </w:tabs>
      <w:suppressAutoHyphens/>
      <w:spacing w:after="0"/>
      <w:ind w:left="284" w:hanging="284"/>
      <w:jc w:val="both"/>
    </w:pPr>
    <w:rPr>
      <w:rFonts w:eastAsia="Times New Roman"/>
      <w:sz w:val="22"/>
      <w:szCs w:val="22"/>
      <w:lang w:eastAsia="ar-SA"/>
    </w:rPr>
  </w:style>
  <w:style w:type="paragraph" w:customStyle="1" w:styleId="TirebezTire">
    <w:name w:val="Tire bez Tire"/>
    <w:basedOn w:val="Tire"/>
    <w:rsid w:val="001230BB"/>
    <w:pPr>
      <w:ind w:firstLine="0"/>
    </w:pPr>
  </w:style>
  <w:style w:type="paragraph" w:customStyle="1" w:styleId="TirebezTire2">
    <w:name w:val="Tire bez Tire 2"/>
    <w:basedOn w:val="TirebezTire"/>
    <w:rsid w:val="001230BB"/>
    <w:pPr>
      <w:ind w:left="454"/>
    </w:pPr>
  </w:style>
  <w:style w:type="paragraph" w:customStyle="1" w:styleId="TiresGalochkoi">
    <w:name w:val="Tire s Galochkoi"/>
    <w:basedOn w:val="Tire"/>
    <w:rsid w:val="001230BB"/>
    <w:pPr>
      <w:tabs>
        <w:tab w:val="left" w:pos="454"/>
      </w:tabs>
      <w:ind w:left="454" w:hanging="454"/>
    </w:pPr>
  </w:style>
  <w:style w:type="paragraph" w:customStyle="1" w:styleId="TiresGalochkoi2">
    <w:name w:val="Tire s Galochkoi 2"/>
    <w:basedOn w:val="TiresGalochkoi"/>
    <w:rsid w:val="001230BB"/>
    <w:pPr>
      <w:tabs>
        <w:tab w:val="clear" w:pos="454"/>
        <w:tab w:val="left" w:pos="567"/>
      </w:tabs>
      <w:ind w:left="567" w:hanging="567"/>
    </w:pPr>
  </w:style>
  <w:style w:type="paragraph" w:customStyle="1" w:styleId="16">
    <w:name w:val="Заголовок оглавления1"/>
    <w:basedOn w:val="1"/>
    <w:next w:val="a0"/>
    <w:rsid w:val="001230BB"/>
    <w:pPr>
      <w:keepLines/>
      <w:tabs>
        <w:tab w:val="clear" w:pos="0"/>
      </w:tabs>
      <w:spacing w:before="480" w:line="276" w:lineRule="auto"/>
      <w:ind w:firstLine="0"/>
      <w:jc w:val="left"/>
    </w:pPr>
    <w:rPr>
      <w:rFonts w:ascii="Cambria" w:hAnsi="Cambria" w:cs="Cambria"/>
      <w:b/>
      <w:bCs/>
      <w:color w:val="365F91"/>
    </w:rPr>
  </w:style>
  <w:style w:type="paragraph" w:styleId="17">
    <w:name w:val="toc 1"/>
    <w:basedOn w:val="a0"/>
    <w:next w:val="a0"/>
    <w:rsid w:val="001230BB"/>
    <w:pPr>
      <w:tabs>
        <w:tab w:val="right" w:leader="dot" w:pos="9679"/>
      </w:tabs>
      <w:suppressAutoHyphens/>
    </w:pPr>
    <w:rPr>
      <w:rFonts w:eastAsia="Times New Roman"/>
      <w:sz w:val="14"/>
      <w:szCs w:val="14"/>
      <w:lang w:eastAsia="ar-SA"/>
    </w:rPr>
  </w:style>
  <w:style w:type="paragraph" w:customStyle="1" w:styleId="28">
    <w:name w:val="Название2"/>
    <w:basedOn w:val="a0"/>
    <w:rsid w:val="001230BB"/>
    <w:pPr>
      <w:suppressLineNumbers/>
      <w:suppressAutoHyphens/>
      <w:spacing w:before="120" w:after="120"/>
    </w:pPr>
    <w:rPr>
      <w:rFonts w:eastAsia="Times New Roman" w:cs="Mangal"/>
      <w:i/>
      <w:iCs/>
      <w:lang w:eastAsia="ar-SA"/>
    </w:rPr>
  </w:style>
  <w:style w:type="paragraph" w:customStyle="1" w:styleId="29">
    <w:name w:val="Указатель2"/>
    <w:basedOn w:val="a0"/>
    <w:rsid w:val="001230BB"/>
    <w:pPr>
      <w:suppressLineNumbers/>
      <w:suppressAutoHyphens/>
    </w:pPr>
    <w:rPr>
      <w:rFonts w:eastAsia="Times New Roman" w:cs="Mangal"/>
      <w:lang w:eastAsia="ar-SA"/>
    </w:rPr>
  </w:style>
  <w:style w:type="paragraph" w:customStyle="1" w:styleId="18">
    <w:name w:val="Название1"/>
    <w:basedOn w:val="a0"/>
    <w:rsid w:val="001230BB"/>
    <w:pPr>
      <w:suppressLineNumbers/>
      <w:suppressAutoHyphens/>
      <w:spacing w:before="120" w:after="120"/>
    </w:pPr>
    <w:rPr>
      <w:rFonts w:ascii="Arial" w:eastAsia="Times New Roman" w:hAnsi="Arial" w:cs="Tahoma"/>
      <w:i/>
      <w:iCs/>
      <w:sz w:val="20"/>
      <w:lang w:eastAsia="ar-SA"/>
    </w:rPr>
  </w:style>
  <w:style w:type="paragraph" w:customStyle="1" w:styleId="19">
    <w:name w:val="Указатель1"/>
    <w:basedOn w:val="a0"/>
    <w:rsid w:val="001230BB"/>
    <w:pPr>
      <w:suppressLineNumbers/>
      <w:suppressAutoHyphens/>
    </w:pPr>
    <w:rPr>
      <w:rFonts w:ascii="Arial" w:eastAsia="Times New Roman" w:hAnsi="Arial" w:cs="Tahoma"/>
      <w:lang w:eastAsia="ar-SA"/>
    </w:rPr>
  </w:style>
  <w:style w:type="paragraph" w:customStyle="1" w:styleId="ConsPlusNonformat">
    <w:name w:val="ConsPlusNonformat"/>
    <w:qFormat/>
    <w:rsid w:val="001230BB"/>
    <w:pPr>
      <w:suppressAutoHyphens/>
      <w:autoSpaceDE w:val="0"/>
      <w:spacing w:after="0" w:line="240" w:lineRule="auto"/>
    </w:pPr>
    <w:rPr>
      <w:rFonts w:ascii="Courier New" w:hAnsi="Courier New" w:cs="Courier New"/>
      <w:sz w:val="20"/>
      <w:szCs w:val="20"/>
      <w:lang w:eastAsia="ar-SA"/>
    </w:rPr>
  </w:style>
  <w:style w:type="paragraph" w:customStyle="1" w:styleId="aff6">
    <w:name w:val="Вопрос"/>
    <w:basedOn w:val="a0"/>
    <w:rsid w:val="001230BB"/>
    <w:pPr>
      <w:suppressAutoHyphens/>
      <w:autoSpaceDE w:val="0"/>
      <w:autoSpaceDN w:val="0"/>
      <w:adjustRightInd w:val="0"/>
      <w:spacing w:before="80"/>
      <w:ind w:firstLine="284"/>
      <w:jc w:val="both"/>
    </w:pPr>
    <w:rPr>
      <w:rFonts w:eastAsia="Times New Roman"/>
      <w:b/>
      <w:bCs/>
      <w:sz w:val="16"/>
      <w:szCs w:val="20"/>
      <w:lang w:eastAsia="ar-SA"/>
    </w:rPr>
  </w:style>
  <w:style w:type="paragraph" w:customStyle="1" w:styleId="Half">
    <w:name w:val="Half"/>
    <w:basedOn w:val="a0"/>
    <w:link w:val="Half0"/>
    <w:rsid w:val="001230BB"/>
    <w:pPr>
      <w:suppressAutoHyphens/>
      <w:spacing w:line="120" w:lineRule="auto"/>
      <w:jc w:val="center"/>
    </w:pPr>
    <w:rPr>
      <w:rFonts w:eastAsia="Times New Roman"/>
      <w:color w:val="0000FF"/>
      <w:sz w:val="16"/>
      <w:szCs w:val="20"/>
      <w:lang w:eastAsia="ar-SA"/>
    </w:rPr>
  </w:style>
  <w:style w:type="character" w:customStyle="1" w:styleId="Half0">
    <w:name w:val="Half Знак"/>
    <w:link w:val="Half"/>
    <w:rsid w:val="001230BB"/>
    <w:rPr>
      <w:rFonts w:ascii="Times New Roman" w:eastAsia="Times New Roman" w:hAnsi="Times New Roman" w:cs="Times New Roman"/>
      <w:color w:val="0000FF"/>
      <w:sz w:val="16"/>
      <w:szCs w:val="20"/>
      <w:lang w:eastAsia="ar-SA"/>
    </w:rPr>
  </w:style>
  <w:style w:type="paragraph" w:customStyle="1" w:styleId="Base">
    <w:name w:val="Base"/>
    <w:basedOn w:val="a0"/>
    <w:link w:val="Base0"/>
    <w:rsid w:val="001230BB"/>
    <w:pPr>
      <w:tabs>
        <w:tab w:val="left" w:pos="0"/>
      </w:tabs>
      <w:autoSpaceDE w:val="0"/>
      <w:ind w:firstLine="284"/>
      <w:jc w:val="both"/>
    </w:pPr>
    <w:rPr>
      <w:rFonts w:eastAsia="Times New Roman"/>
      <w:sz w:val="16"/>
      <w:szCs w:val="16"/>
      <w:lang w:eastAsia="ar-SA"/>
    </w:rPr>
  </w:style>
  <w:style w:type="character" w:customStyle="1" w:styleId="Base0">
    <w:name w:val="Base Знак"/>
    <w:link w:val="Base"/>
    <w:rsid w:val="001230BB"/>
    <w:rPr>
      <w:rFonts w:ascii="Times New Roman" w:eastAsia="Times New Roman" w:hAnsi="Times New Roman" w:cs="Times New Roman"/>
      <w:sz w:val="16"/>
      <w:szCs w:val="16"/>
      <w:lang w:eastAsia="ar-SA"/>
    </w:rPr>
  </w:style>
  <w:style w:type="character" w:customStyle="1" w:styleId="aff7">
    <w:name w:val="Текст сноски Знак"/>
    <w:basedOn w:val="a1"/>
    <w:link w:val="aff8"/>
    <w:semiHidden/>
    <w:qFormat/>
    <w:rsid w:val="001230BB"/>
    <w:rPr>
      <w:rFonts w:ascii="Times New Roman" w:eastAsia="Times New Roman" w:hAnsi="Times New Roman" w:cs="Times New Roman"/>
      <w:sz w:val="20"/>
      <w:szCs w:val="20"/>
      <w:lang w:eastAsia="ru-RU"/>
    </w:rPr>
  </w:style>
  <w:style w:type="paragraph" w:styleId="aff8">
    <w:name w:val="footnote text"/>
    <w:basedOn w:val="a0"/>
    <w:link w:val="aff7"/>
    <w:semiHidden/>
    <w:rsid w:val="001230BB"/>
    <w:rPr>
      <w:rFonts w:eastAsia="Times New Roman"/>
      <w:sz w:val="20"/>
      <w:szCs w:val="20"/>
      <w:lang w:eastAsia="ru-RU"/>
    </w:rPr>
  </w:style>
  <w:style w:type="character" w:customStyle="1" w:styleId="1a">
    <w:name w:val="Текст сноски Знак1"/>
    <w:basedOn w:val="a1"/>
    <w:uiPriority w:val="99"/>
    <w:semiHidden/>
    <w:rsid w:val="001230BB"/>
    <w:rPr>
      <w:rFonts w:ascii="Times New Roman" w:hAnsi="Times New Roman" w:cs="Times New Roman"/>
      <w:sz w:val="20"/>
      <w:szCs w:val="20"/>
    </w:rPr>
  </w:style>
  <w:style w:type="paragraph" w:customStyle="1" w:styleId="ConsPlusCell">
    <w:name w:val="ConsPlusCell"/>
    <w:rsid w:val="001230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1230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a">
    <w:name w:val="Body Text Indent 2"/>
    <w:basedOn w:val="a0"/>
    <w:link w:val="2b"/>
    <w:rsid w:val="001230BB"/>
    <w:pPr>
      <w:suppressAutoHyphens/>
      <w:spacing w:after="120" w:line="480" w:lineRule="auto"/>
      <w:ind w:left="283" w:firstLine="284"/>
    </w:pPr>
    <w:rPr>
      <w:rFonts w:eastAsia="Times New Roman"/>
      <w:sz w:val="22"/>
      <w:szCs w:val="22"/>
      <w:lang w:eastAsia="ar-SA"/>
    </w:rPr>
  </w:style>
  <w:style w:type="character" w:customStyle="1" w:styleId="2b">
    <w:name w:val="Основной текст с отступом 2 Знак"/>
    <w:basedOn w:val="a1"/>
    <w:link w:val="2a"/>
    <w:rsid w:val="001230BB"/>
    <w:rPr>
      <w:rFonts w:ascii="Times New Roman" w:eastAsia="Times New Roman" w:hAnsi="Times New Roman" w:cs="Times New Roman"/>
      <w:lang w:eastAsia="ar-SA"/>
    </w:rPr>
  </w:style>
  <w:style w:type="paragraph" w:customStyle="1" w:styleId="fd">
    <w:name w:val="fd"/>
    <w:basedOn w:val="a0"/>
    <w:rsid w:val="001230BB"/>
    <w:pPr>
      <w:suppressAutoHyphens/>
      <w:spacing w:before="60" w:after="80"/>
      <w:ind w:left="60" w:right="80"/>
      <w:jc w:val="both"/>
    </w:pPr>
    <w:rPr>
      <w:rFonts w:ascii="Verdana" w:eastAsia="Times New Roman" w:hAnsi="Verdana"/>
      <w:sz w:val="20"/>
      <w:szCs w:val="20"/>
      <w:lang w:eastAsia="ar-SA"/>
    </w:rPr>
  </w:style>
  <w:style w:type="paragraph" w:customStyle="1" w:styleId="1b">
    <w:name w:val="Стиль1"/>
    <w:basedOn w:val="a0"/>
    <w:rsid w:val="001230BB"/>
    <w:pPr>
      <w:widowControl w:val="0"/>
      <w:tabs>
        <w:tab w:val="left" w:pos="567"/>
      </w:tabs>
      <w:suppressAutoHyphens/>
      <w:autoSpaceDE w:val="0"/>
      <w:spacing w:line="221" w:lineRule="exact"/>
      <w:ind w:left="567" w:right="-57"/>
      <w:jc w:val="both"/>
    </w:pPr>
    <w:rPr>
      <w:rFonts w:ascii="Times New Roman CYR" w:eastAsia="Times New Roman" w:hAnsi="Times New Roman CYR" w:cs="Times New Roman CYR"/>
      <w:b/>
      <w:sz w:val="16"/>
      <w:szCs w:val="16"/>
      <w:lang w:eastAsia="ar-SA"/>
    </w:rPr>
  </w:style>
  <w:style w:type="paragraph" w:customStyle="1" w:styleId="s1">
    <w:name w:val="s_1"/>
    <w:basedOn w:val="a0"/>
    <w:rsid w:val="001230BB"/>
    <w:pPr>
      <w:spacing w:before="100" w:beforeAutospacing="1" w:after="100" w:afterAutospacing="1"/>
    </w:pPr>
    <w:rPr>
      <w:rFonts w:eastAsia="Times New Roman"/>
      <w:lang w:eastAsia="ru-RU"/>
    </w:rPr>
  </w:style>
  <w:style w:type="paragraph" w:customStyle="1" w:styleId="s3">
    <w:name w:val="s_3"/>
    <w:basedOn w:val="a0"/>
    <w:rsid w:val="001230BB"/>
    <w:pPr>
      <w:spacing w:before="100" w:beforeAutospacing="1" w:after="100" w:afterAutospacing="1"/>
    </w:pPr>
    <w:rPr>
      <w:rFonts w:eastAsia="Times New Roman"/>
      <w:lang w:eastAsia="ru-RU"/>
    </w:rPr>
  </w:style>
  <w:style w:type="paragraph" w:customStyle="1" w:styleId="s52">
    <w:name w:val="s_52"/>
    <w:basedOn w:val="a0"/>
    <w:rsid w:val="001230BB"/>
    <w:pPr>
      <w:spacing w:before="100" w:beforeAutospacing="1" w:after="100" w:afterAutospacing="1"/>
    </w:pPr>
    <w:rPr>
      <w:rFonts w:eastAsia="Times New Roman"/>
      <w:lang w:eastAsia="ru-RU"/>
    </w:rPr>
  </w:style>
  <w:style w:type="paragraph" w:customStyle="1" w:styleId="listparagraphcxspmiddle">
    <w:name w:val="listparagraphcxspmiddle"/>
    <w:basedOn w:val="a0"/>
    <w:rsid w:val="001230BB"/>
    <w:pPr>
      <w:spacing w:before="100" w:beforeAutospacing="1" w:after="100" w:afterAutospacing="1"/>
    </w:pPr>
    <w:rPr>
      <w:rFonts w:eastAsia="Times New Roman"/>
      <w:lang w:eastAsia="ru-RU"/>
    </w:rPr>
  </w:style>
  <w:style w:type="paragraph" w:customStyle="1" w:styleId="listparagraphcxsplast">
    <w:name w:val="listparagraphcxsplast"/>
    <w:basedOn w:val="a0"/>
    <w:rsid w:val="001230BB"/>
    <w:pPr>
      <w:spacing w:before="100" w:beforeAutospacing="1" w:after="100" w:afterAutospacing="1"/>
    </w:pPr>
    <w:rPr>
      <w:rFonts w:eastAsia="Times New Roman"/>
      <w:lang w:eastAsia="ru-RU"/>
    </w:rPr>
  </w:style>
  <w:style w:type="paragraph" w:customStyle="1" w:styleId="rmcgiljimsonormal">
    <w:name w:val="rmcgilji msonormal"/>
    <w:basedOn w:val="a0"/>
    <w:rsid w:val="001230BB"/>
    <w:pPr>
      <w:spacing w:before="100" w:beforeAutospacing="1" w:after="100" w:afterAutospacing="1"/>
    </w:pPr>
    <w:rPr>
      <w:rFonts w:eastAsia="Times New Roman"/>
      <w:lang w:eastAsia="ru-RU"/>
    </w:rPr>
  </w:style>
  <w:style w:type="character" w:customStyle="1" w:styleId="aff9">
    <w:name w:val="Знак Знак"/>
    <w:locked/>
    <w:rsid w:val="001230BB"/>
    <w:rPr>
      <w:rFonts w:ascii="Courier New" w:hAnsi="Courier New" w:cs="Courier New"/>
      <w:lang w:val="ru-RU" w:eastAsia="ar-SA" w:bidi="ar-SA"/>
    </w:rPr>
  </w:style>
  <w:style w:type="character" w:customStyle="1" w:styleId="1c">
    <w:name w:val="Знак Знак1"/>
    <w:locked/>
    <w:rsid w:val="001230BB"/>
    <w:rPr>
      <w:sz w:val="22"/>
      <w:szCs w:val="22"/>
      <w:lang w:val="ru-RU" w:eastAsia="ar-SA" w:bidi="ar-SA"/>
    </w:rPr>
  </w:style>
  <w:style w:type="paragraph" w:customStyle="1" w:styleId="2c">
    <w:name w:val="Заголовок оглавления2"/>
    <w:basedOn w:val="1"/>
    <w:next w:val="a0"/>
    <w:rsid w:val="001230BB"/>
    <w:pPr>
      <w:keepLines/>
      <w:tabs>
        <w:tab w:val="clear" w:pos="0"/>
      </w:tabs>
      <w:spacing w:before="480" w:line="276" w:lineRule="auto"/>
      <w:ind w:firstLine="0"/>
      <w:jc w:val="left"/>
    </w:pPr>
    <w:rPr>
      <w:rFonts w:ascii="Cambria" w:hAnsi="Cambria" w:cs="Cambria"/>
      <w:b/>
      <w:bCs/>
      <w:color w:val="365F91"/>
    </w:rPr>
  </w:style>
  <w:style w:type="character" w:customStyle="1" w:styleId="212">
    <w:name w:val="Основной текст 2 Знак1"/>
    <w:basedOn w:val="a1"/>
    <w:link w:val="2d"/>
    <w:semiHidden/>
    <w:rsid w:val="001230BB"/>
    <w:rPr>
      <w:rFonts w:ascii="Times New Roman" w:eastAsia="Times New Roman" w:hAnsi="Times New Roman" w:cs="Times New Roman"/>
      <w:color w:val="000000"/>
      <w:sz w:val="28"/>
      <w:szCs w:val="24"/>
      <w:lang w:eastAsia="zh-CN"/>
    </w:rPr>
  </w:style>
  <w:style w:type="paragraph" w:styleId="2d">
    <w:name w:val="Body Text 2"/>
    <w:basedOn w:val="a0"/>
    <w:link w:val="212"/>
    <w:semiHidden/>
    <w:unhideWhenUsed/>
    <w:qFormat/>
    <w:rsid w:val="001230BB"/>
    <w:pPr>
      <w:suppressAutoHyphens/>
      <w:jc w:val="both"/>
    </w:pPr>
    <w:rPr>
      <w:rFonts w:eastAsia="Times New Roman"/>
      <w:color w:val="000000"/>
      <w:sz w:val="28"/>
      <w:lang w:eastAsia="zh-CN"/>
    </w:rPr>
  </w:style>
  <w:style w:type="character" w:customStyle="1" w:styleId="221">
    <w:name w:val="Основной текст 2 Знак2"/>
    <w:basedOn w:val="a1"/>
    <w:uiPriority w:val="99"/>
    <w:semiHidden/>
    <w:rsid w:val="001230BB"/>
    <w:rPr>
      <w:rFonts w:ascii="Times New Roman" w:hAnsi="Times New Roman" w:cs="Times New Roman"/>
      <w:sz w:val="24"/>
      <w:szCs w:val="24"/>
    </w:rPr>
  </w:style>
  <w:style w:type="paragraph" w:customStyle="1" w:styleId="1d">
    <w:name w:val="Знак сноски1"/>
    <w:basedOn w:val="a0"/>
    <w:qFormat/>
    <w:rsid w:val="001230BB"/>
    <w:pPr>
      <w:suppressAutoHyphens/>
      <w:spacing w:after="200" w:line="276" w:lineRule="auto"/>
    </w:pPr>
    <w:rPr>
      <w:rFonts w:ascii="Calibri" w:eastAsia="Times New Roman" w:hAnsi="Calibri"/>
      <w:sz w:val="22"/>
      <w:szCs w:val="22"/>
      <w:vertAlign w:val="superscript"/>
      <w:lang w:eastAsia="zh-CN"/>
    </w:rPr>
  </w:style>
  <w:style w:type="character" w:customStyle="1" w:styleId="WW8Num1z1">
    <w:name w:val="WW8Num1z1"/>
    <w:qFormat/>
    <w:rsid w:val="001230BB"/>
  </w:style>
  <w:style w:type="character" w:customStyle="1" w:styleId="WW8Num1z2">
    <w:name w:val="WW8Num1z2"/>
    <w:qFormat/>
    <w:rsid w:val="001230BB"/>
  </w:style>
  <w:style w:type="character" w:customStyle="1" w:styleId="WW8Num1z3">
    <w:name w:val="WW8Num1z3"/>
    <w:qFormat/>
    <w:rsid w:val="001230BB"/>
  </w:style>
  <w:style w:type="character" w:customStyle="1" w:styleId="WW8Num1z4">
    <w:name w:val="WW8Num1z4"/>
    <w:qFormat/>
    <w:rsid w:val="001230BB"/>
  </w:style>
  <w:style w:type="character" w:customStyle="1" w:styleId="WW8Num1z5">
    <w:name w:val="WW8Num1z5"/>
    <w:qFormat/>
    <w:rsid w:val="001230BB"/>
  </w:style>
  <w:style w:type="character" w:customStyle="1" w:styleId="WW8Num1z6">
    <w:name w:val="WW8Num1z6"/>
    <w:qFormat/>
    <w:rsid w:val="001230BB"/>
  </w:style>
  <w:style w:type="character" w:customStyle="1" w:styleId="WW8Num1z7">
    <w:name w:val="WW8Num1z7"/>
    <w:qFormat/>
    <w:rsid w:val="001230BB"/>
  </w:style>
  <w:style w:type="character" w:customStyle="1" w:styleId="WW8Num1z8">
    <w:name w:val="WW8Num1z8"/>
    <w:qFormat/>
    <w:rsid w:val="001230BB"/>
  </w:style>
  <w:style w:type="character" w:customStyle="1" w:styleId="FontStyle11">
    <w:name w:val="Font Style11"/>
    <w:basedOn w:val="a1"/>
    <w:qFormat/>
    <w:rsid w:val="001230BB"/>
    <w:rPr>
      <w:rFonts w:ascii="Times New Roman" w:hAnsi="Times New Roman" w:cs="Times New Roman" w:hint="default"/>
      <w:sz w:val="26"/>
      <w:szCs w:val="26"/>
    </w:rPr>
  </w:style>
  <w:style w:type="character" w:customStyle="1" w:styleId="FontStyle45">
    <w:name w:val="Font Style45"/>
    <w:qFormat/>
    <w:rsid w:val="001230BB"/>
    <w:rPr>
      <w:rFonts w:ascii="Times New Roman" w:hAnsi="Times New Roman" w:cs="Times New Roman" w:hint="default"/>
      <w:sz w:val="26"/>
      <w:szCs w:val="26"/>
    </w:rPr>
  </w:style>
  <w:style w:type="character" w:customStyle="1" w:styleId="FontStyle25">
    <w:name w:val="Font Style25"/>
    <w:qFormat/>
    <w:rsid w:val="001230BB"/>
    <w:rPr>
      <w:rFonts w:ascii="Times New Roman" w:hAnsi="Times New Roman" w:cs="Times New Roman" w:hint="default"/>
      <w:sz w:val="72"/>
      <w:szCs w:val="72"/>
    </w:rPr>
  </w:style>
  <w:style w:type="character" w:customStyle="1" w:styleId="ConsPlusNormal0">
    <w:name w:val="ConsPlusNormal Знак"/>
    <w:qFormat/>
    <w:rsid w:val="001230BB"/>
    <w:rPr>
      <w:rFonts w:ascii="Arial" w:eastAsia="Arial" w:hAnsi="Arial" w:cs="Arial" w:hint="default"/>
      <w:sz w:val="22"/>
      <w:szCs w:val="22"/>
      <w:lang w:bidi="ar-SA"/>
    </w:rPr>
  </w:style>
  <w:style w:type="character" w:customStyle="1" w:styleId="affa">
    <w:name w:val="Текст концевой сноски Знак"/>
    <w:basedOn w:val="a1"/>
    <w:link w:val="affb"/>
    <w:uiPriority w:val="99"/>
    <w:semiHidden/>
    <w:rsid w:val="001230BB"/>
    <w:rPr>
      <w:rFonts w:ascii="Times New Roman" w:eastAsia="Times New Roman" w:hAnsi="Times New Roman" w:cs="Times New Roman"/>
      <w:sz w:val="20"/>
      <w:szCs w:val="20"/>
      <w:lang w:eastAsia="ar-SA"/>
    </w:rPr>
  </w:style>
  <w:style w:type="paragraph" w:styleId="affb">
    <w:name w:val="endnote text"/>
    <w:basedOn w:val="a0"/>
    <w:link w:val="affa"/>
    <w:uiPriority w:val="99"/>
    <w:semiHidden/>
    <w:unhideWhenUsed/>
    <w:rsid w:val="001230BB"/>
    <w:pPr>
      <w:suppressAutoHyphens/>
      <w:ind w:firstLine="284"/>
    </w:pPr>
    <w:rPr>
      <w:rFonts w:eastAsia="Times New Roman"/>
      <w:sz w:val="20"/>
      <w:szCs w:val="20"/>
      <w:lang w:eastAsia="ar-SA"/>
    </w:rPr>
  </w:style>
  <w:style w:type="numbering" w:customStyle="1" w:styleId="1e">
    <w:name w:val="Нет списка1"/>
    <w:next w:val="a3"/>
    <w:uiPriority w:val="99"/>
    <w:semiHidden/>
    <w:unhideWhenUsed/>
    <w:rsid w:val="00166A54"/>
  </w:style>
  <w:style w:type="numbering" w:customStyle="1" w:styleId="110">
    <w:name w:val="Нет списка11"/>
    <w:next w:val="a3"/>
    <w:uiPriority w:val="99"/>
    <w:semiHidden/>
    <w:unhideWhenUsed/>
    <w:rsid w:val="00166A54"/>
  </w:style>
  <w:style w:type="paragraph" w:customStyle="1" w:styleId="msonormal0">
    <w:name w:val="msonormal"/>
    <w:basedOn w:val="a0"/>
    <w:rsid w:val="00166A54"/>
    <w:pPr>
      <w:suppressAutoHyphens/>
      <w:spacing w:before="280" w:after="280"/>
    </w:pPr>
    <w:rPr>
      <w:rFonts w:eastAsia="Times New Roman"/>
      <w:lang w:eastAsia="ar-SA"/>
    </w:rPr>
  </w:style>
  <w:style w:type="paragraph" w:customStyle="1" w:styleId="1f">
    <w:name w:val="Подзаголовок1"/>
    <w:basedOn w:val="a0"/>
    <w:next w:val="a0"/>
    <w:qFormat/>
    <w:rsid w:val="00166A54"/>
    <w:pPr>
      <w:numPr>
        <w:ilvl w:val="1"/>
      </w:numPr>
      <w:suppressAutoHyphens/>
      <w:spacing w:after="160"/>
      <w:ind w:firstLine="284"/>
    </w:pPr>
    <w:rPr>
      <w:rFonts w:ascii="Calibri" w:eastAsia="Times New Roman" w:hAnsi="Calibri"/>
      <w:color w:val="5A5A5A"/>
      <w:spacing w:val="15"/>
      <w:sz w:val="22"/>
      <w:szCs w:val="22"/>
      <w:lang w:eastAsia="ar-SA"/>
    </w:rPr>
  </w:style>
  <w:style w:type="paragraph" w:customStyle="1" w:styleId="1f0">
    <w:name w:val="Заголовок1"/>
    <w:basedOn w:val="a0"/>
    <w:next w:val="a8"/>
    <w:rsid w:val="00166A54"/>
    <w:pPr>
      <w:keepNext/>
      <w:suppressAutoHyphens/>
      <w:spacing w:before="240" w:after="120"/>
    </w:pPr>
    <w:rPr>
      <w:rFonts w:ascii="Arial" w:eastAsia="Lucida Sans Unicode" w:hAnsi="Arial" w:cs="Tahoma"/>
      <w:sz w:val="28"/>
      <w:szCs w:val="28"/>
      <w:lang w:eastAsia="ar-SA"/>
    </w:rPr>
  </w:style>
  <w:style w:type="paragraph" w:customStyle="1" w:styleId="1f1">
    <w:name w:val="1"/>
    <w:basedOn w:val="a0"/>
    <w:rsid w:val="00166A54"/>
    <w:pPr>
      <w:spacing w:before="100" w:beforeAutospacing="1" w:after="100" w:afterAutospacing="1"/>
    </w:pPr>
    <w:rPr>
      <w:rFonts w:ascii="Tahoma" w:eastAsia="Times New Roman" w:hAnsi="Tahoma"/>
      <w:sz w:val="20"/>
      <w:szCs w:val="20"/>
      <w:lang w:val="en-US"/>
    </w:rPr>
  </w:style>
  <w:style w:type="character" w:styleId="affc">
    <w:name w:val="footnote reference"/>
    <w:semiHidden/>
    <w:unhideWhenUsed/>
    <w:rsid w:val="00166A54"/>
    <w:rPr>
      <w:vertAlign w:val="superscript"/>
    </w:rPr>
  </w:style>
  <w:style w:type="character" w:customStyle="1" w:styleId="1f2">
    <w:name w:val="Подзаголовок Знак1"/>
    <w:basedOn w:val="a1"/>
    <w:uiPriority w:val="11"/>
    <w:rsid w:val="00166A54"/>
    <w:rPr>
      <w:rFonts w:eastAsia="Times New Roman"/>
      <w:color w:val="5A5A5A"/>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076">
      <w:bodyDiv w:val="1"/>
      <w:marLeft w:val="0"/>
      <w:marRight w:val="0"/>
      <w:marTop w:val="0"/>
      <w:marBottom w:val="0"/>
      <w:divBdr>
        <w:top w:val="none" w:sz="0" w:space="0" w:color="auto"/>
        <w:left w:val="none" w:sz="0" w:space="0" w:color="auto"/>
        <w:bottom w:val="none" w:sz="0" w:space="0" w:color="auto"/>
        <w:right w:val="none" w:sz="0" w:space="0" w:color="auto"/>
      </w:divBdr>
    </w:div>
    <w:div w:id="63063738">
      <w:bodyDiv w:val="1"/>
      <w:marLeft w:val="0"/>
      <w:marRight w:val="0"/>
      <w:marTop w:val="0"/>
      <w:marBottom w:val="0"/>
      <w:divBdr>
        <w:top w:val="none" w:sz="0" w:space="0" w:color="auto"/>
        <w:left w:val="none" w:sz="0" w:space="0" w:color="auto"/>
        <w:bottom w:val="none" w:sz="0" w:space="0" w:color="auto"/>
        <w:right w:val="none" w:sz="0" w:space="0" w:color="auto"/>
      </w:divBdr>
    </w:div>
    <w:div w:id="118769007">
      <w:bodyDiv w:val="1"/>
      <w:marLeft w:val="0"/>
      <w:marRight w:val="0"/>
      <w:marTop w:val="0"/>
      <w:marBottom w:val="0"/>
      <w:divBdr>
        <w:top w:val="none" w:sz="0" w:space="0" w:color="auto"/>
        <w:left w:val="none" w:sz="0" w:space="0" w:color="auto"/>
        <w:bottom w:val="none" w:sz="0" w:space="0" w:color="auto"/>
        <w:right w:val="none" w:sz="0" w:space="0" w:color="auto"/>
      </w:divBdr>
    </w:div>
    <w:div w:id="227813856">
      <w:bodyDiv w:val="1"/>
      <w:marLeft w:val="0"/>
      <w:marRight w:val="0"/>
      <w:marTop w:val="0"/>
      <w:marBottom w:val="0"/>
      <w:divBdr>
        <w:top w:val="none" w:sz="0" w:space="0" w:color="auto"/>
        <w:left w:val="none" w:sz="0" w:space="0" w:color="auto"/>
        <w:bottom w:val="none" w:sz="0" w:space="0" w:color="auto"/>
        <w:right w:val="none" w:sz="0" w:space="0" w:color="auto"/>
      </w:divBdr>
      <w:divsChild>
        <w:div w:id="1651404731">
          <w:marLeft w:val="0"/>
          <w:marRight w:val="0"/>
          <w:marTop w:val="0"/>
          <w:marBottom w:val="0"/>
          <w:divBdr>
            <w:top w:val="none" w:sz="0" w:space="0" w:color="auto"/>
            <w:left w:val="none" w:sz="0" w:space="0" w:color="auto"/>
            <w:bottom w:val="none" w:sz="0" w:space="0" w:color="auto"/>
            <w:right w:val="none" w:sz="0" w:space="0" w:color="auto"/>
          </w:divBdr>
          <w:divsChild>
            <w:div w:id="1750030782">
              <w:marLeft w:val="0"/>
              <w:marRight w:val="0"/>
              <w:marTop w:val="0"/>
              <w:marBottom w:val="0"/>
              <w:divBdr>
                <w:top w:val="none" w:sz="0" w:space="0" w:color="auto"/>
                <w:left w:val="none" w:sz="0" w:space="0" w:color="auto"/>
                <w:bottom w:val="none" w:sz="0" w:space="0" w:color="auto"/>
                <w:right w:val="none" w:sz="0" w:space="0" w:color="auto"/>
              </w:divBdr>
              <w:divsChild>
                <w:div w:id="158318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33955">
      <w:bodyDiv w:val="1"/>
      <w:marLeft w:val="0"/>
      <w:marRight w:val="0"/>
      <w:marTop w:val="0"/>
      <w:marBottom w:val="0"/>
      <w:divBdr>
        <w:top w:val="none" w:sz="0" w:space="0" w:color="auto"/>
        <w:left w:val="none" w:sz="0" w:space="0" w:color="auto"/>
        <w:bottom w:val="none" w:sz="0" w:space="0" w:color="auto"/>
        <w:right w:val="none" w:sz="0" w:space="0" w:color="auto"/>
      </w:divBdr>
    </w:div>
    <w:div w:id="267350221">
      <w:bodyDiv w:val="1"/>
      <w:marLeft w:val="0"/>
      <w:marRight w:val="0"/>
      <w:marTop w:val="0"/>
      <w:marBottom w:val="0"/>
      <w:divBdr>
        <w:top w:val="none" w:sz="0" w:space="0" w:color="auto"/>
        <w:left w:val="none" w:sz="0" w:space="0" w:color="auto"/>
        <w:bottom w:val="none" w:sz="0" w:space="0" w:color="auto"/>
        <w:right w:val="none" w:sz="0" w:space="0" w:color="auto"/>
      </w:divBdr>
    </w:div>
    <w:div w:id="424959545">
      <w:bodyDiv w:val="1"/>
      <w:marLeft w:val="0"/>
      <w:marRight w:val="0"/>
      <w:marTop w:val="0"/>
      <w:marBottom w:val="0"/>
      <w:divBdr>
        <w:top w:val="none" w:sz="0" w:space="0" w:color="auto"/>
        <w:left w:val="none" w:sz="0" w:space="0" w:color="auto"/>
        <w:bottom w:val="none" w:sz="0" w:space="0" w:color="auto"/>
        <w:right w:val="none" w:sz="0" w:space="0" w:color="auto"/>
      </w:divBdr>
    </w:div>
    <w:div w:id="498739868">
      <w:bodyDiv w:val="1"/>
      <w:marLeft w:val="0"/>
      <w:marRight w:val="0"/>
      <w:marTop w:val="0"/>
      <w:marBottom w:val="0"/>
      <w:divBdr>
        <w:top w:val="none" w:sz="0" w:space="0" w:color="auto"/>
        <w:left w:val="none" w:sz="0" w:space="0" w:color="auto"/>
        <w:bottom w:val="none" w:sz="0" w:space="0" w:color="auto"/>
        <w:right w:val="none" w:sz="0" w:space="0" w:color="auto"/>
      </w:divBdr>
    </w:div>
    <w:div w:id="704020008">
      <w:bodyDiv w:val="1"/>
      <w:marLeft w:val="0"/>
      <w:marRight w:val="0"/>
      <w:marTop w:val="0"/>
      <w:marBottom w:val="0"/>
      <w:divBdr>
        <w:top w:val="none" w:sz="0" w:space="0" w:color="auto"/>
        <w:left w:val="none" w:sz="0" w:space="0" w:color="auto"/>
        <w:bottom w:val="none" w:sz="0" w:space="0" w:color="auto"/>
        <w:right w:val="none" w:sz="0" w:space="0" w:color="auto"/>
      </w:divBdr>
    </w:div>
    <w:div w:id="745877821">
      <w:bodyDiv w:val="1"/>
      <w:marLeft w:val="0"/>
      <w:marRight w:val="0"/>
      <w:marTop w:val="0"/>
      <w:marBottom w:val="0"/>
      <w:divBdr>
        <w:top w:val="none" w:sz="0" w:space="0" w:color="auto"/>
        <w:left w:val="none" w:sz="0" w:space="0" w:color="auto"/>
        <w:bottom w:val="none" w:sz="0" w:space="0" w:color="auto"/>
        <w:right w:val="none" w:sz="0" w:space="0" w:color="auto"/>
      </w:divBdr>
    </w:div>
    <w:div w:id="851839632">
      <w:bodyDiv w:val="1"/>
      <w:marLeft w:val="0"/>
      <w:marRight w:val="0"/>
      <w:marTop w:val="0"/>
      <w:marBottom w:val="0"/>
      <w:divBdr>
        <w:top w:val="none" w:sz="0" w:space="0" w:color="auto"/>
        <w:left w:val="none" w:sz="0" w:space="0" w:color="auto"/>
        <w:bottom w:val="none" w:sz="0" w:space="0" w:color="auto"/>
        <w:right w:val="none" w:sz="0" w:space="0" w:color="auto"/>
      </w:divBdr>
    </w:div>
    <w:div w:id="980427430">
      <w:bodyDiv w:val="1"/>
      <w:marLeft w:val="0"/>
      <w:marRight w:val="0"/>
      <w:marTop w:val="0"/>
      <w:marBottom w:val="0"/>
      <w:divBdr>
        <w:top w:val="none" w:sz="0" w:space="0" w:color="auto"/>
        <w:left w:val="none" w:sz="0" w:space="0" w:color="auto"/>
        <w:bottom w:val="none" w:sz="0" w:space="0" w:color="auto"/>
        <w:right w:val="none" w:sz="0" w:space="0" w:color="auto"/>
      </w:divBdr>
    </w:div>
    <w:div w:id="1011686356">
      <w:bodyDiv w:val="1"/>
      <w:marLeft w:val="0"/>
      <w:marRight w:val="0"/>
      <w:marTop w:val="0"/>
      <w:marBottom w:val="0"/>
      <w:divBdr>
        <w:top w:val="none" w:sz="0" w:space="0" w:color="auto"/>
        <w:left w:val="none" w:sz="0" w:space="0" w:color="auto"/>
        <w:bottom w:val="none" w:sz="0" w:space="0" w:color="auto"/>
        <w:right w:val="none" w:sz="0" w:space="0" w:color="auto"/>
      </w:divBdr>
    </w:div>
    <w:div w:id="1156191932">
      <w:bodyDiv w:val="1"/>
      <w:marLeft w:val="0"/>
      <w:marRight w:val="0"/>
      <w:marTop w:val="0"/>
      <w:marBottom w:val="0"/>
      <w:divBdr>
        <w:top w:val="none" w:sz="0" w:space="0" w:color="auto"/>
        <w:left w:val="none" w:sz="0" w:space="0" w:color="auto"/>
        <w:bottom w:val="none" w:sz="0" w:space="0" w:color="auto"/>
        <w:right w:val="none" w:sz="0" w:space="0" w:color="auto"/>
      </w:divBdr>
    </w:div>
    <w:div w:id="1209340013">
      <w:bodyDiv w:val="1"/>
      <w:marLeft w:val="0"/>
      <w:marRight w:val="0"/>
      <w:marTop w:val="0"/>
      <w:marBottom w:val="0"/>
      <w:divBdr>
        <w:top w:val="none" w:sz="0" w:space="0" w:color="auto"/>
        <w:left w:val="none" w:sz="0" w:space="0" w:color="auto"/>
        <w:bottom w:val="none" w:sz="0" w:space="0" w:color="auto"/>
        <w:right w:val="none" w:sz="0" w:space="0" w:color="auto"/>
      </w:divBdr>
    </w:div>
    <w:div w:id="1249121054">
      <w:bodyDiv w:val="1"/>
      <w:marLeft w:val="0"/>
      <w:marRight w:val="0"/>
      <w:marTop w:val="0"/>
      <w:marBottom w:val="0"/>
      <w:divBdr>
        <w:top w:val="none" w:sz="0" w:space="0" w:color="auto"/>
        <w:left w:val="none" w:sz="0" w:space="0" w:color="auto"/>
        <w:bottom w:val="none" w:sz="0" w:space="0" w:color="auto"/>
        <w:right w:val="none" w:sz="0" w:space="0" w:color="auto"/>
      </w:divBdr>
    </w:div>
    <w:div w:id="1265109881">
      <w:bodyDiv w:val="1"/>
      <w:marLeft w:val="0"/>
      <w:marRight w:val="0"/>
      <w:marTop w:val="0"/>
      <w:marBottom w:val="0"/>
      <w:divBdr>
        <w:top w:val="none" w:sz="0" w:space="0" w:color="auto"/>
        <w:left w:val="none" w:sz="0" w:space="0" w:color="auto"/>
        <w:bottom w:val="none" w:sz="0" w:space="0" w:color="auto"/>
        <w:right w:val="none" w:sz="0" w:space="0" w:color="auto"/>
      </w:divBdr>
    </w:div>
    <w:div w:id="1290480393">
      <w:bodyDiv w:val="1"/>
      <w:marLeft w:val="0"/>
      <w:marRight w:val="0"/>
      <w:marTop w:val="0"/>
      <w:marBottom w:val="0"/>
      <w:divBdr>
        <w:top w:val="none" w:sz="0" w:space="0" w:color="auto"/>
        <w:left w:val="none" w:sz="0" w:space="0" w:color="auto"/>
        <w:bottom w:val="none" w:sz="0" w:space="0" w:color="auto"/>
        <w:right w:val="none" w:sz="0" w:space="0" w:color="auto"/>
      </w:divBdr>
    </w:div>
    <w:div w:id="1492985033">
      <w:bodyDiv w:val="1"/>
      <w:marLeft w:val="0"/>
      <w:marRight w:val="0"/>
      <w:marTop w:val="0"/>
      <w:marBottom w:val="0"/>
      <w:divBdr>
        <w:top w:val="none" w:sz="0" w:space="0" w:color="auto"/>
        <w:left w:val="none" w:sz="0" w:space="0" w:color="auto"/>
        <w:bottom w:val="none" w:sz="0" w:space="0" w:color="auto"/>
        <w:right w:val="none" w:sz="0" w:space="0" w:color="auto"/>
      </w:divBdr>
    </w:div>
    <w:div w:id="1514681591">
      <w:bodyDiv w:val="1"/>
      <w:marLeft w:val="0"/>
      <w:marRight w:val="0"/>
      <w:marTop w:val="0"/>
      <w:marBottom w:val="0"/>
      <w:divBdr>
        <w:top w:val="none" w:sz="0" w:space="0" w:color="auto"/>
        <w:left w:val="none" w:sz="0" w:space="0" w:color="auto"/>
        <w:bottom w:val="none" w:sz="0" w:space="0" w:color="auto"/>
        <w:right w:val="none" w:sz="0" w:space="0" w:color="auto"/>
      </w:divBdr>
    </w:div>
    <w:div w:id="1531143249">
      <w:bodyDiv w:val="1"/>
      <w:marLeft w:val="0"/>
      <w:marRight w:val="0"/>
      <w:marTop w:val="0"/>
      <w:marBottom w:val="0"/>
      <w:divBdr>
        <w:top w:val="none" w:sz="0" w:space="0" w:color="auto"/>
        <w:left w:val="none" w:sz="0" w:space="0" w:color="auto"/>
        <w:bottom w:val="none" w:sz="0" w:space="0" w:color="auto"/>
        <w:right w:val="none" w:sz="0" w:space="0" w:color="auto"/>
      </w:divBdr>
    </w:div>
    <w:div w:id="1623152190">
      <w:bodyDiv w:val="1"/>
      <w:marLeft w:val="0"/>
      <w:marRight w:val="0"/>
      <w:marTop w:val="0"/>
      <w:marBottom w:val="0"/>
      <w:divBdr>
        <w:top w:val="none" w:sz="0" w:space="0" w:color="auto"/>
        <w:left w:val="none" w:sz="0" w:space="0" w:color="auto"/>
        <w:bottom w:val="none" w:sz="0" w:space="0" w:color="auto"/>
        <w:right w:val="none" w:sz="0" w:space="0" w:color="auto"/>
      </w:divBdr>
    </w:div>
    <w:div w:id="1758593994">
      <w:bodyDiv w:val="1"/>
      <w:marLeft w:val="0"/>
      <w:marRight w:val="0"/>
      <w:marTop w:val="0"/>
      <w:marBottom w:val="0"/>
      <w:divBdr>
        <w:top w:val="none" w:sz="0" w:space="0" w:color="auto"/>
        <w:left w:val="none" w:sz="0" w:space="0" w:color="auto"/>
        <w:bottom w:val="none" w:sz="0" w:space="0" w:color="auto"/>
        <w:right w:val="none" w:sz="0" w:space="0" w:color="auto"/>
      </w:divBdr>
    </w:div>
    <w:div w:id="1876696875">
      <w:bodyDiv w:val="1"/>
      <w:marLeft w:val="0"/>
      <w:marRight w:val="0"/>
      <w:marTop w:val="0"/>
      <w:marBottom w:val="0"/>
      <w:divBdr>
        <w:top w:val="none" w:sz="0" w:space="0" w:color="auto"/>
        <w:left w:val="none" w:sz="0" w:space="0" w:color="auto"/>
        <w:bottom w:val="none" w:sz="0" w:space="0" w:color="auto"/>
        <w:right w:val="none" w:sz="0" w:space="0" w:color="auto"/>
      </w:divBdr>
    </w:div>
    <w:div w:id="2004972570">
      <w:bodyDiv w:val="1"/>
      <w:marLeft w:val="0"/>
      <w:marRight w:val="0"/>
      <w:marTop w:val="0"/>
      <w:marBottom w:val="0"/>
      <w:divBdr>
        <w:top w:val="none" w:sz="0" w:space="0" w:color="auto"/>
        <w:left w:val="none" w:sz="0" w:space="0" w:color="auto"/>
        <w:bottom w:val="none" w:sz="0" w:space="0" w:color="auto"/>
        <w:right w:val="none" w:sz="0" w:space="0" w:color="auto"/>
      </w:divBdr>
    </w:div>
    <w:div w:id="2013756252">
      <w:bodyDiv w:val="1"/>
      <w:marLeft w:val="0"/>
      <w:marRight w:val="0"/>
      <w:marTop w:val="0"/>
      <w:marBottom w:val="0"/>
      <w:divBdr>
        <w:top w:val="none" w:sz="0" w:space="0" w:color="auto"/>
        <w:left w:val="none" w:sz="0" w:space="0" w:color="auto"/>
        <w:bottom w:val="none" w:sz="0" w:space="0" w:color="auto"/>
        <w:right w:val="none" w:sz="0" w:space="0" w:color="auto"/>
      </w:divBdr>
    </w:div>
    <w:div w:id="2131894147">
      <w:bodyDiv w:val="1"/>
      <w:marLeft w:val="0"/>
      <w:marRight w:val="0"/>
      <w:marTop w:val="0"/>
      <w:marBottom w:val="0"/>
      <w:divBdr>
        <w:top w:val="none" w:sz="0" w:space="0" w:color="auto"/>
        <w:left w:val="none" w:sz="0" w:space="0" w:color="auto"/>
        <w:bottom w:val="none" w:sz="0" w:space="0" w:color="auto"/>
        <w:right w:val="none" w:sz="0" w:space="0" w:color="auto"/>
      </w:divBdr>
    </w:div>
    <w:div w:id="2137210034">
      <w:bodyDiv w:val="1"/>
      <w:marLeft w:val="0"/>
      <w:marRight w:val="0"/>
      <w:marTop w:val="0"/>
      <w:marBottom w:val="0"/>
      <w:divBdr>
        <w:top w:val="none" w:sz="0" w:space="0" w:color="auto"/>
        <w:left w:val="none" w:sz="0" w:space="0" w:color="auto"/>
        <w:bottom w:val="none" w:sz="0" w:space="0" w:color="auto"/>
        <w:right w:val="none" w:sz="0" w:space="0" w:color="auto"/>
      </w:divBdr>
    </w:div>
    <w:div w:id="2137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tres.ru/" TargetMode="External"/><Relationship Id="rId18" Type="http://schemas.openxmlformats.org/officeDocument/2006/relationships/hyperlink" Target="http://docs.cntd.ru/document/9004937" TargetMode="External"/><Relationship Id="rId26" Type="http://schemas.openxmlformats.org/officeDocument/2006/relationships/hyperlink" Target="http://docs.cntd.ru/document/9034380" TargetMode="External"/><Relationship Id="rId39" Type="http://schemas.openxmlformats.org/officeDocument/2006/relationships/hyperlink" Target="http://docs.cntd.ru/document/9017477" TargetMode="External"/><Relationship Id="rId21" Type="http://schemas.openxmlformats.org/officeDocument/2006/relationships/hyperlink" Target="http://docs.cntd.ru/document/9034380" TargetMode="External"/><Relationship Id="rId34" Type="http://schemas.openxmlformats.org/officeDocument/2006/relationships/hyperlink" Target="http://docs.cntd.ru/document/9017477" TargetMode="External"/><Relationship Id="rId42" Type="http://schemas.openxmlformats.org/officeDocument/2006/relationships/hyperlink" Target="http://docs.cntd.ru/document/901807667" TargetMode="External"/><Relationship Id="rId47" Type="http://schemas.openxmlformats.org/officeDocument/2006/relationships/hyperlink" Target="http://docs.cntd.ru/document/901807667" TargetMode="External"/><Relationship Id="rId50" Type="http://schemas.openxmlformats.org/officeDocument/2006/relationships/hyperlink" Target="http://docs.cntd.ru/document/901807667" TargetMode="External"/><Relationship Id="rId55" Type="http://schemas.openxmlformats.org/officeDocument/2006/relationships/hyperlink" Target="http://docs.cntd.ru/document/901807667" TargetMode="External"/><Relationship Id="rId63" Type="http://schemas.openxmlformats.org/officeDocument/2006/relationships/hyperlink" Target="http://docs.cntd.ru/document/900423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chool.edu.ru" TargetMode="External"/><Relationship Id="rId20" Type="http://schemas.openxmlformats.org/officeDocument/2006/relationships/hyperlink" Target="http://docs.cntd.ru/document/9034380" TargetMode="External"/><Relationship Id="rId29" Type="http://schemas.openxmlformats.org/officeDocument/2006/relationships/hyperlink" Target="http://docs.cntd.ru/document/9017477" TargetMode="External"/><Relationship Id="rId41" Type="http://schemas.openxmlformats.org/officeDocument/2006/relationships/hyperlink" Target="http://docs.cntd.ru/document/901807667" TargetMode="External"/><Relationship Id="rId54" Type="http://schemas.openxmlformats.org/officeDocument/2006/relationships/hyperlink" Target="http://docs.cntd.ru/document/901807667" TargetMode="External"/><Relationship Id="rId62" Type="http://schemas.openxmlformats.org/officeDocument/2006/relationships/hyperlink" Target="http://docs.cntd.ru/document/9018076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05388" TargetMode="External"/><Relationship Id="rId24" Type="http://schemas.openxmlformats.org/officeDocument/2006/relationships/hyperlink" Target="http://docs.cntd.ru/document/9034380" TargetMode="External"/><Relationship Id="rId32" Type="http://schemas.openxmlformats.org/officeDocument/2006/relationships/hyperlink" Target="http://docs.cntd.ru/document/9017477" TargetMode="External"/><Relationship Id="rId37" Type="http://schemas.openxmlformats.org/officeDocument/2006/relationships/hyperlink" Target="http://docs.cntd.ru/document/9017477" TargetMode="External"/><Relationship Id="rId40" Type="http://schemas.openxmlformats.org/officeDocument/2006/relationships/hyperlink" Target="http://docs.cntd.ru/document/9017477" TargetMode="External"/><Relationship Id="rId45" Type="http://schemas.openxmlformats.org/officeDocument/2006/relationships/hyperlink" Target="http://docs.cntd.ru/document/901807667" TargetMode="External"/><Relationship Id="rId53" Type="http://schemas.openxmlformats.org/officeDocument/2006/relationships/hyperlink" Target="http://docs.cntd.ru/document/901807667" TargetMode="External"/><Relationship Id="rId58" Type="http://schemas.openxmlformats.org/officeDocument/2006/relationships/hyperlink" Target="http://docs.cntd.ru/document/901807667"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ddiplom.org" TargetMode="External"/><Relationship Id="rId23" Type="http://schemas.openxmlformats.org/officeDocument/2006/relationships/hyperlink" Target="http://docs.cntd.ru/document/9034380" TargetMode="External"/><Relationship Id="rId28" Type="http://schemas.openxmlformats.org/officeDocument/2006/relationships/hyperlink" Target="http://docs.cntd.ru/document/9034380" TargetMode="External"/><Relationship Id="rId36" Type="http://schemas.openxmlformats.org/officeDocument/2006/relationships/hyperlink" Target="http://docs.cntd.ru/document/9017477" TargetMode="External"/><Relationship Id="rId49" Type="http://schemas.openxmlformats.org/officeDocument/2006/relationships/hyperlink" Target="http://docs.cntd.ru/document/901807667" TargetMode="External"/><Relationship Id="rId57" Type="http://schemas.openxmlformats.org/officeDocument/2006/relationships/hyperlink" Target="http://docs.cntd.ru/document/901807667" TargetMode="External"/><Relationship Id="rId61" Type="http://schemas.openxmlformats.org/officeDocument/2006/relationships/hyperlink" Target="http://docs.cntd.ru/document/9027703" TargetMode="External"/><Relationship Id="rId10" Type="http://schemas.openxmlformats.org/officeDocument/2006/relationships/footer" Target="footer2.xml"/><Relationship Id="rId19" Type="http://schemas.openxmlformats.org/officeDocument/2006/relationships/hyperlink" Target="http://docs.cntd.ru/document/9004238" TargetMode="External"/><Relationship Id="rId31" Type="http://schemas.openxmlformats.org/officeDocument/2006/relationships/hyperlink" Target="http://docs.cntd.ru/document/9017477" TargetMode="External"/><Relationship Id="rId44" Type="http://schemas.openxmlformats.org/officeDocument/2006/relationships/hyperlink" Target="http://docs.cntd.ru/document/901807667" TargetMode="External"/><Relationship Id="rId52" Type="http://schemas.openxmlformats.org/officeDocument/2006/relationships/hyperlink" Target="http://docs.cntd.ru/document/901807667" TargetMode="External"/><Relationship Id="rId60" Type="http://schemas.openxmlformats.org/officeDocument/2006/relationships/hyperlink" Target="http://docs.cntd.ru/document/90180766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lektronbook.ru" TargetMode="External"/><Relationship Id="rId22" Type="http://schemas.openxmlformats.org/officeDocument/2006/relationships/hyperlink" Target="http://docs.cntd.ru/document/9034380" TargetMode="External"/><Relationship Id="rId27" Type="http://schemas.openxmlformats.org/officeDocument/2006/relationships/hyperlink" Target="http://docs.cntd.ru/document/9034380" TargetMode="External"/><Relationship Id="rId30" Type="http://schemas.openxmlformats.org/officeDocument/2006/relationships/hyperlink" Target="http://docs.cntd.ru/document/9017477" TargetMode="External"/><Relationship Id="rId35" Type="http://schemas.openxmlformats.org/officeDocument/2006/relationships/hyperlink" Target="http://docs.cntd.ru/document/9017477" TargetMode="External"/><Relationship Id="rId43" Type="http://schemas.openxmlformats.org/officeDocument/2006/relationships/hyperlink" Target="http://docs.cntd.ru/document/901807667" TargetMode="External"/><Relationship Id="rId48" Type="http://schemas.openxmlformats.org/officeDocument/2006/relationships/hyperlink" Target="http://docs.cntd.ru/document/901807667" TargetMode="External"/><Relationship Id="rId56" Type="http://schemas.openxmlformats.org/officeDocument/2006/relationships/hyperlink" Target="http://docs.cntd.ru/document/901807667" TargetMode="External"/><Relationship Id="rId64"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hyperlink" Target="http://docs.cntd.ru/document/901807667" TargetMode="External"/><Relationship Id="rId3" Type="http://schemas.openxmlformats.org/officeDocument/2006/relationships/styles" Target="styles.xml"/><Relationship Id="rId12" Type="http://schemas.openxmlformats.org/officeDocument/2006/relationships/hyperlink" Target="http://www.knigafund.ru/" TargetMode="External"/><Relationship Id="rId17" Type="http://schemas.openxmlformats.org/officeDocument/2006/relationships/image" Target="media/image2.png"/><Relationship Id="rId25" Type="http://schemas.openxmlformats.org/officeDocument/2006/relationships/hyperlink" Target="http://docs.cntd.ru/document/9034380" TargetMode="External"/><Relationship Id="rId33" Type="http://schemas.openxmlformats.org/officeDocument/2006/relationships/hyperlink" Target="http://docs.cntd.ru/document/9017477" TargetMode="External"/><Relationship Id="rId38" Type="http://schemas.openxmlformats.org/officeDocument/2006/relationships/hyperlink" Target="http://docs.cntd.ru/document/9017477" TargetMode="External"/><Relationship Id="rId46" Type="http://schemas.openxmlformats.org/officeDocument/2006/relationships/hyperlink" Target="http://docs.cntd.ru/document/901807667" TargetMode="External"/><Relationship Id="rId59" Type="http://schemas.openxmlformats.org/officeDocument/2006/relationships/hyperlink" Target="http://docs.cntd.ru/document/9018076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EAC4A-D05F-4DF4-8FBC-40AE1BC33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10608</Words>
  <Characters>60471</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Shit</dc:creator>
  <cp:lastModifiedBy>admin</cp:lastModifiedBy>
  <cp:revision>4</cp:revision>
  <cp:lastPrinted>2024-06-05T07:25:00Z</cp:lastPrinted>
  <dcterms:created xsi:type="dcterms:W3CDTF">2025-01-29T10:54:00Z</dcterms:created>
  <dcterms:modified xsi:type="dcterms:W3CDTF">2025-01-29T11:02:00Z</dcterms:modified>
</cp:coreProperties>
</file>